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DD363" w14:textId="77777777" w:rsidR="00B75FFE" w:rsidRDefault="00B75FFE" w:rsidP="00D87C11"/>
    <w:p w14:paraId="0BB35F59" w14:textId="77777777" w:rsidR="00026F02" w:rsidRDefault="00026F02" w:rsidP="00D87C11"/>
    <w:p w14:paraId="7B5D9FD6" w14:textId="77777777" w:rsidR="00D87C11" w:rsidRDefault="00D87C11" w:rsidP="00D87C11"/>
    <w:p w14:paraId="51C9D206" w14:textId="77777777" w:rsidR="00D87C11" w:rsidRDefault="00D87C11" w:rsidP="00D87C11">
      <w:pPr>
        <w:rPr>
          <w:sz w:val="22"/>
          <w:szCs w:val="22"/>
        </w:rPr>
      </w:pPr>
    </w:p>
    <w:p w14:paraId="468AFEA1" w14:textId="77777777" w:rsidR="00D87C11" w:rsidRDefault="00D87C11" w:rsidP="00D87C11"/>
    <w:p w14:paraId="5D574725" w14:textId="77777777" w:rsidR="00D87C11" w:rsidRDefault="00D87C11" w:rsidP="00D87C11"/>
    <w:p w14:paraId="78513C6A" w14:textId="77777777" w:rsidR="00D87C11" w:rsidRDefault="00D87C11" w:rsidP="00D87C11"/>
    <w:p w14:paraId="5F87B6E0" w14:textId="77777777" w:rsidR="00A20E43" w:rsidRDefault="00A20E43" w:rsidP="00D87C11"/>
    <w:p w14:paraId="747F9FB1" w14:textId="77777777" w:rsidR="00A20E43" w:rsidRDefault="00A20E43" w:rsidP="00D87C11"/>
    <w:p w14:paraId="5F1E2DDA" w14:textId="77777777" w:rsidR="00A20E43" w:rsidRDefault="00A20E43" w:rsidP="00D87C11"/>
    <w:p w14:paraId="23D1FB69" w14:textId="77777777" w:rsidR="00A20E43" w:rsidRDefault="00A20E43" w:rsidP="00D87C11"/>
    <w:p w14:paraId="49A69E3F" w14:textId="77777777" w:rsidR="00A20E43" w:rsidRDefault="00A20E43" w:rsidP="00D87C11"/>
    <w:p w14:paraId="1811AC15" w14:textId="77777777" w:rsidR="00D87C11" w:rsidRDefault="00D87C11" w:rsidP="00D87C11"/>
    <w:p w14:paraId="79036942" w14:textId="77777777" w:rsidR="00D87C11" w:rsidRDefault="00D87C11" w:rsidP="00D87C11">
      <w:pPr>
        <w:jc w:val="center"/>
        <w:rPr>
          <w:b/>
          <w:sz w:val="96"/>
          <w:szCs w:val="96"/>
        </w:rPr>
      </w:pPr>
      <w:r>
        <w:rPr>
          <w:b/>
          <w:sz w:val="96"/>
          <w:szCs w:val="96"/>
        </w:rPr>
        <w:t>Годовой план</w:t>
      </w:r>
    </w:p>
    <w:p w14:paraId="12E9FBB2" w14:textId="77777777" w:rsidR="00D87C11" w:rsidRDefault="00D87C11" w:rsidP="00D87C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бюджетного образовательного</w:t>
      </w:r>
    </w:p>
    <w:p w14:paraId="356992BD" w14:textId="462C909D" w:rsidR="00D87C11" w:rsidRDefault="00D87C11" w:rsidP="00D87C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Учреждения </w:t>
      </w:r>
      <w:r w:rsidR="00B17425">
        <w:rPr>
          <w:b/>
          <w:sz w:val="28"/>
          <w:szCs w:val="28"/>
        </w:rPr>
        <w:t xml:space="preserve">Кировский </w:t>
      </w:r>
      <w:r>
        <w:rPr>
          <w:b/>
          <w:sz w:val="28"/>
          <w:szCs w:val="28"/>
        </w:rPr>
        <w:t xml:space="preserve"> детский сад «Коло</w:t>
      </w:r>
      <w:r w:rsidR="00B17425">
        <w:rPr>
          <w:b/>
          <w:sz w:val="28"/>
          <w:szCs w:val="28"/>
        </w:rPr>
        <w:t>кольчик</w:t>
      </w:r>
      <w:r>
        <w:rPr>
          <w:b/>
          <w:sz w:val="28"/>
          <w:szCs w:val="28"/>
        </w:rPr>
        <w:t>»</w:t>
      </w:r>
    </w:p>
    <w:p w14:paraId="2E2F238B" w14:textId="40E6C7C3" w:rsidR="00D87C11" w:rsidRDefault="00E95FE7" w:rsidP="00D87C11">
      <w:pPr>
        <w:jc w:val="center"/>
        <w:rPr>
          <w:b/>
          <w:sz w:val="36"/>
          <w:szCs w:val="36"/>
        </w:rPr>
      </w:pPr>
      <w:r w:rsidRPr="00225024">
        <w:rPr>
          <w:b/>
          <w:sz w:val="36"/>
          <w:szCs w:val="36"/>
        </w:rPr>
        <w:t xml:space="preserve"> </w:t>
      </w:r>
      <w:r w:rsidRPr="00E95FE7">
        <w:rPr>
          <w:b/>
          <w:sz w:val="28"/>
          <w:szCs w:val="28"/>
        </w:rPr>
        <w:t xml:space="preserve">на </w:t>
      </w:r>
      <w:r w:rsidR="00D87C11" w:rsidRPr="00E95FE7">
        <w:rPr>
          <w:b/>
          <w:sz w:val="28"/>
          <w:szCs w:val="28"/>
        </w:rPr>
        <w:t>20</w:t>
      </w:r>
      <w:r w:rsidR="00332C85">
        <w:rPr>
          <w:b/>
          <w:sz w:val="28"/>
          <w:szCs w:val="28"/>
        </w:rPr>
        <w:t>2</w:t>
      </w:r>
      <w:r w:rsidR="00E659F7">
        <w:rPr>
          <w:b/>
          <w:sz w:val="28"/>
          <w:szCs w:val="28"/>
        </w:rPr>
        <w:t>3</w:t>
      </w:r>
      <w:r w:rsidR="00D87C11" w:rsidRPr="00E95FE7">
        <w:rPr>
          <w:b/>
          <w:sz w:val="28"/>
          <w:szCs w:val="28"/>
        </w:rPr>
        <w:t xml:space="preserve"> – 20</w:t>
      </w:r>
      <w:r w:rsidR="003B0F5A">
        <w:rPr>
          <w:b/>
          <w:sz w:val="28"/>
          <w:szCs w:val="28"/>
        </w:rPr>
        <w:t>2</w:t>
      </w:r>
      <w:r w:rsidR="00E659F7">
        <w:rPr>
          <w:b/>
          <w:sz w:val="28"/>
          <w:szCs w:val="28"/>
        </w:rPr>
        <w:t>4</w:t>
      </w:r>
      <w:r w:rsidR="00D87C11" w:rsidRPr="00E95FE7">
        <w:rPr>
          <w:b/>
          <w:sz w:val="28"/>
          <w:szCs w:val="28"/>
        </w:rPr>
        <w:t xml:space="preserve"> год</w:t>
      </w:r>
      <w:r w:rsidR="00D87C11">
        <w:rPr>
          <w:b/>
          <w:sz w:val="36"/>
          <w:szCs w:val="36"/>
        </w:rPr>
        <w:t>.</w:t>
      </w:r>
    </w:p>
    <w:p w14:paraId="61735EE4" w14:textId="77777777" w:rsidR="00D87C11" w:rsidRDefault="00D87C11" w:rsidP="00D87C11">
      <w:pPr>
        <w:ind w:firstLine="708"/>
        <w:jc w:val="center"/>
        <w:rPr>
          <w:b/>
          <w:sz w:val="28"/>
          <w:szCs w:val="28"/>
        </w:rPr>
      </w:pPr>
    </w:p>
    <w:p w14:paraId="220C310A" w14:textId="77777777" w:rsidR="00D87C11" w:rsidRDefault="00D87C11" w:rsidP="00D87C11">
      <w:pPr>
        <w:rPr>
          <w:sz w:val="22"/>
          <w:szCs w:val="22"/>
        </w:rPr>
      </w:pPr>
    </w:p>
    <w:p w14:paraId="48C208CD" w14:textId="77777777" w:rsidR="00D87C11" w:rsidRDefault="00CC54F4" w:rsidP="00D87C11">
      <w:r>
        <w:t xml:space="preserve">                                                                                                                                                                                                              </w:t>
      </w:r>
    </w:p>
    <w:p w14:paraId="56D874D7" w14:textId="77777777" w:rsidR="00D87C11" w:rsidRDefault="00D87C11" w:rsidP="00D87C11"/>
    <w:p w14:paraId="49074A2D" w14:textId="77777777" w:rsidR="00D87C11" w:rsidRDefault="00D87C11" w:rsidP="00CC54F4">
      <w:pPr>
        <w:jc w:val="center"/>
      </w:pPr>
    </w:p>
    <w:p w14:paraId="37B573AB" w14:textId="77777777" w:rsidR="00CC54F4" w:rsidRDefault="00CC54F4" w:rsidP="00CC54F4">
      <w:pPr>
        <w:jc w:val="center"/>
      </w:pPr>
    </w:p>
    <w:p w14:paraId="4723405C" w14:textId="77777777" w:rsidR="00CC54F4" w:rsidRDefault="00CC54F4" w:rsidP="00CC54F4">
      <w:pPr>
        <w:jc w:val="center"/>
      </w:pPr>
    </w:p>
    <w:p w14:paraId="2E68F013" w14:textId="77777777" w:rsidR="00CC54F4" w:rsidRDefault="00CC54F4" w:rsidP="00CC54F4">
      <w:pPr>
        <w:jc w:val="center"/>
      </w:pPr>
    </w:p>
    <w:p w14:paraId="0ACEDCE7" w14:textId="77777777" w:rsidR="00CC54F4" w:rsidRDefault="00CC54F4" w:rsidP="00CC54F4">
      <w:pPr>
        <w:jc w:val="center"/>
      </w:pPr>
    </w:p>
    <w:p w14:paraId="3CFD2EC9" w14:textId="77777777" w:rsidR="00CC54F4" w:rsidRDefault="00CC54F4" w:rsidP="00CC54F4">
      <w:pPr>
        <w:jc w:val="center"/>
      </w:pPr>
    </w:p>
    <w:p w14:paraId="57F89695" w14:textId="77777777" w:rsidR="00CC54F4" w:rsidRDefault="00CC54F4" w:rsidP="00CC54F4">
      <w:pPr>
        <w:jc w:val="center"/>
      </w:pPr>
    </w:p>
    <w:p w14:paraId="76B5A97E" w14:textId="77777777" w:rsidR="00CC54F4" w:rsidRDefault="00CC54F4" w:rsidP="00CC54F4">
      <w:pPr>
        <w:jc w:val="center"/>
      </w:pPr>
    </w:p>
    <w:p w14:paraId="32343F09" w14:textId="77777777" w:rsidR="00CC54F4" w:rsidRDefault="00CC54F4" w:rsidP="00CC54F4">
      <w:pPr>
        <w:jc w:val="center"/>
      </w:pPr>
    </w:p>
    <w:p w14:paraId="19630447" w14:textId="77777777" w:rsidR="00CC54F4" w:rsidRDefault="00CC54F4" w:rsidP="00CC54F4">
      <w:pPr>
        <w:jc w:val="center"/>
      </w:pPr>
    </w:p>
    <w:p w14:paraId="06A7E0A1" w14:textId="77777777" w:rsidR="00CC54F4" w:rsidRDefault="00CC54F4" w:rsidP="00CC54F4">
      <w:pPr>
        <w:jc w:val="center"/>
      </w:pPr>
    </w:p>
    <w:p w14:paraId="716122E1" w14:textId="77777777" w:rsidR="00CC54F4" w:rsidRDefault="00CC54F4" w:rsidP="00CC54F4">
      <w:pPr>
        <w:jc w:val="center"/>
      </w:pPr>
    </w:p>
    <w:p w14:paraId="3683F9E4" w14:textId="77777777" w:rsidR="00CC54F4" w:rsidRDefault="00CC54F4" w:rsidP="00CC54F4">
      <w:pPr>
        <w:jc w:val="center"/>
      </w:pPr>
    </w:p>
    <w:p w14:paraId="001665E4" w14:textId="77777777" w:rsidR="00CC54F4" w:rsidRDefault="00CC54F4" w:rsidP="00CC54F4">
      <w:pPr>
        <w:jc w:val="center"/>
      </w:pPr>
    </w:p>
    <w:p w14:paraId="764F88EF" w14:textId="77777777" w:rsidR="00CC54F4" w:rsidRDefault="00CC54F4" w:rsidP="00CC54F4">
      <w:pPr>
        <w:jc w:val="center"/>
      </w:pPr>
    </w:p>
    <w:p w14:paraId="64452000" w14:textId="77777777" w:rsidR="00CC54F4" w:rsidRDefault="00CC54F4" w:rsidP="00CC54F4">
      <w:pPr>
        <w:jc w:val="center"/>
      </w:pPr>
    </w:p>
    <w:p w14:paraId="4AE98C1F" w14:textId="77777777" w:rsidR="00CC54F4" w:rsidRDefault="00CC54F4" w:rsidP="00CC54F4">
      <w:pPr>
        <w:jc w:val="center"/>
      </w:pPr>
    </w:p>
    <w:p w14:paraId="7CB15F38" w14:textId="77777777" w:rsidR="00CC54F4" w:rsidRDefault="00CC54F4" w:rsidP="00CC54F4">
      <w:pPr>
        <w:jc w:val="center"/>
      </w:pPr>
    </w:p>
    <w:p w14:paraId="3B9EDF01" w14:textId="77777777" w:rsidR="00CC54F4" w:rsidRDefault="00CC54F4" w:rsidP="00CC54F4">
      <w:pPr>
        <w:jc w:val="center"/>
      </w:pPr>
    </w:p>
    <w:p w14:paraId="58DE0659" w14:textId="77777777" w:rsidR="00CC54F4" w:rsidRDefault="00CC54F4" w:rsidP="00CC54F4">
      <w:pPr>
        <w:jc w:val="center"/>
      </w:pPr>
    </w:p>
    <w:p w14:paraId="58A66E21" w14:textId="77777777" w:rsidR="00CC54F4" w:rsidRDefault="00CC54F4" w:rsidP="00CC54F4">
      <w:pPr>
        <w:jc w:val="center"/>
      </w:pPr>
    </w:p>
    <w:p w14:paraId="03DBD41D" w14:textId="77777777" w:rsidR="00CC54F4" w:rsidRDefault="00CC54F4" w:rsidP="00CC54F4">
      <w:pPr>
        <w:jc w:val="center"/>
      </w:pPr>
    </w:p>
    <w:p w14:paraId="23651422" w14:textId="77777777" w:rsidR="00CC54F4" w:rsidRDefault="00CC54F4" w:rsidP="00CC54F4">
      <w:pPr>
        <w:jc w:val="center"/>
      </w:pPr>
    </w:p>
    <w:p w14:paraId="77C22DA5" w14:textId="77777777" w:rsidR="00CC54F4" w:rsidRDefault="00CC54F4" w:rsidP="00CC54F4">
      <w:pPr>
        <w:jc w:val="center"/>
      </w:pPr>
    </w:p>
    <w:p w14:paraId="6F5E1637" w14:textId="77777777" w:rsidR="00CC54F4" w:rsidRDefault="00CC54F4" w:rsidP="00CC54F4">
      <w:pPr>
        <w:jc w:val="center"/>
      </w:pPr>
    </w:p>
    <w:p w14:paraId="07871ED1" w14:textId="77777777" w:rsidR="00D87C11" w:rsidRDefault="00D87C11" w:rsidP="00D87C11"/>
    <w:p w14:paraId="65B5DB84" w14:textId="77777777" w:rsidR="00D87C11" w:rsidRDefault="00D87C11" w:rsidP="00D87C11"/>
    <w:p w14:paraId="0CB33B83" w14:textId="77777777" w:rsidR="00B75FFE" w:rsidRDefault="00B75FFE" w:rsidP="00D87C11"/>
    <w:p w14:paraId="52FEBAEC" w14:textId="77777777" w:rsidR="00B75FFE" w:rsidRDefault="00B75FFE" w:rsidP="00D87C11"/>
    <w:p w14:paraId="1155E1A1" w14:textId="1AA0BB2A" w:rsidR="00B75FFE" w:rsidRDefault="00906CBD" w:rsidP="003E7328">
      <w:pPr>
        <w:jc w:val="center"/>
      </w:pPr>
      <w:r>
        <w:t>с.Кирово</w:t>
      </w:r>
      <w:r w:rsidR="003E7328">
        <w:t>, 202</w:t>
      </w:r>
      <w:r w:rsidR="00D355B7">
        <w:t>3</w:t>
      </w:r>
      <w:r w:rsidR="003E7328">
        <w:t>г.</w:t>
      </w:r>
    </w:p>
    <w:p w14:paraId="26BD9490" w14:textId="77777777" w:rsidR="00B75FFE" w:rsidRDefault="00B75FFE" w:rsidP="00D87C11"/>
    <w:p w14:paraId="51F91F32" w14:textId="77777777" w:rsidR="00FE4C79" w:rsidRPr="009C5B1E" w:rsidRDefault="00FE4C79" w:rsidP="00FE4C79">
      <w:pPr>
        <w:jc w:val="center"/>
        <w:rPr>
          <w:b/>
          <w:sz w:val="28"/>
          <w:szCs w:val="28"/>
        </w:rPr>
      </w:pPr>
      <w:r w:rsidRPr="009C5B1E">
        <w:rPr>
          <w:b/>
          <w:sz w:val="28"/>
          <w:szCs w:val="28"/>
        </w:rPr>
        <w:t>Годовой календарный график</w:t>
      </w:r>
    </w:p>
    <w:p w14:paraId="5D2E948F" w14:textId="5275C1AC" w:rsidR="00FE4C79" w:rsidRPr="009C5B1E" w:rsidRDefault="00FE4C79" w:rsidP="00FE4C79">
      <w:pPr>
        <w:jc w:val="center"/>
        <w:rPr>
          <w:b/>
          <w:sz w:val="28"/>
          <w:szCs w:val="28"/>
        </w:rPr>
      </w:pPr>
      <w:r w:rsidRPr="009C5B1E">
        <w:rPr>
          <w:b/>
          <w:sz w:val="28"/>
          <w:szCs w:val="28"/>
        </w:rPr>
        <w:t xml:space="preserve">МБДОУ </w:t>
      </w:r>
      <w:r w:rsidR="00CD4C85" w:rsidRPr="009C5B1E">
        <w:rPr>
          <w:b/>
          <w:sz w:val="28"/>
          <w:szCs w:val="28"/>
        </w:rPr>
        <w:t xml:space="preserve">Кировский </w:t>
      </w:r>
      <w:r w:rsidRPr="009C5B1E">
        <w:rPr>
          <w:b/>
          <w:sz w:val="28"/>
          <w:szCs w:val="28"/>
        </w:rPr>
        <w:t xml:space="preserve"> детский сад «Коло</w:t>
      </w:r>
      <w:r w:rsidR="00CD4C85" w:rsidRPr="009C5B1E">
        <w:rPr>
          <w:b/>
          <w:sz w:val="28"/>
          <w:szCs w:val="28"/>
        </w:rPr>
        <w:t>кольчи</w:t>
      </w:r>
      <w:r w:rsidRPr="009C5B1E">
        <w:rPr>
          <w:b/>
          <w:sz w:val="28"/>
          <w:szCs w:val="28"/>
        </w:rPr>
        <w:t>к»</w:t>
      </w:r>
    </w:p>
    <w:p w14:paraId="5F061228" w14:textId="4769DDD2" w:rsidR="00FE4C79" w:rsidRPr="009C5B1E" w:rsidRDefault="00FE4C79" w:rsidP="00FE4C79">
      <w:pPr>
        <w:jc w:val="center"/>
        <w:rPr>
          <w:b/>
          <w:sz w:val="28"/>
          <w:szCs w:val="28"/>
        </w:rPr>
      </w:pPr>
      <w:r w:rsidRPr="009C5B1E">
        <w:rPr>
          <w:b/>
          <w:sz w:val="28"/>
          <w:szCs w:val="28"/>
        </w:rPr>
        <w:t>На 20</w:t>
      </w:r>
      <w:r w:rsidR="00332C85" w:rsidRPr="009C5B1E">
        <w:rPr>
          <w:b/>
          <w:sz w:val="28"/>
          <w:szCs w:val="28"/>
        </w:rPr>
        <w:t>2</w:t>
      </w:r>
      <w:r w:rsidR="00D355B7">
        <w:rPr>
          <w:b/>
          <w:sz w:val="28"/>
          <w:szCs w:val="28"/>
        </w:rPr>
        <w:t>3</w:t>
      </w:r>
      <w:r w:rsidRPr="009C5B1E">
        <w:rPr>
          <w:b/>
          <w:sz w:val="28"/>
          <w:szCs w:val="28"/>
        </w:rPr>
        <w:t>– 20</w:t>
      </w:r>
      <w:r w:rsidR="003B0F5A" w:rsidRPr="009C5B1E">
        <w:rPr>
          <w:b/>
          <w:sz w:val="28"/>
          <w:szCs w:val="28"/>
        </w:rPr>
        <w:t>2</w:t>
      </w:r>
      <w:r w:rsidR="00D355B7">
        <w:rPr>
          <w:b/>
          <w:sz w:val="28"/>
          <w:szCs w:val="28"/>
        </w:rPr>
        <w:t>4</w:t>
      </w:r>
      <w:r w:rsidRPr="009C5B1E">
        <w:rPr>
          <w:b/>
          <w:sz w:val="28"/>
          <w:szCs w:val="28"/>
        </w:rPr>
        <w:t xml:space="preserve"> учебный год.</w:t>
      </w:r>
    </w:p>
    <w:p w14:paraId="06F36B11" w14:textId="77777777" w:rsidR="00332C85" w:rsidRPr="009C5B1E" w:rsidRDefault="00332C85" w:rsidP="00FE4C79">
      <w:pPr>
        <w:jc w:val="center"/>
        <w:rPr>
          <w:b/>
          <w:sz w:val="28"/>
          <w:szCs w:val="28"/>
        </w:rPr>
      </w:pPr>
    </w:p>
    <w:p w14:paraId="435F192F" w14:textId="77777777" w:rsidR="00FE4C79" w:rsidRPr="009C5B1E" w:rsidRDefault="00332C85" w:rsidP="00FE4C79">
      <w:pPr>
        <w:rPr>
          <w:sz w:val="28"/>
          <w:szCs w:val="28"/>
        </w:rPr>
      </w:pPr>
      <w:r w:rsidRPr="009C5B1E">
        <w:rPr>
          <w:sz w:val="28"/>
          <w:szCs w:val="28"/>
        </w:rPr>
        <w:t xml:space="preserve">      </w:t>
      </w:r>
      <w:r w:rsidR="00FE4C79" w:rsidRPr="009C5B1E">
        <w:rPr>
          <w:sz w:val="28"/>
          <w:szCs w:val="28"/>
        </w:rPr>
        <w:t>Годовой календарный учебный график разработан в соответствии с Федеральным Законом «Об образовании в Российской Федерации</w:t>
      </w:r>
      <w:r w:rsidR="00AA067B" w:rsidRPr="009C5B1E">
        <w:rPr>
          <w:sz w:val="28"/>
          <w:szCs w:val="28"/>
        </w:rPr>
        <w:t>», Уставом</w:t>
      </w:r>
      <w:r w:rsidR="00FE4C79" w:rsidRPr="009C5B1E">
        <w:rPr>
          <w:sz w:val="28"/>
          <w:szCs w:val="28"/>
        </w:rPr>
        <w:t xml:space="preserve"> Учреждения, требованиями СанПиН и основной общеобразовательной программой МБДОУ.</w:t>
      </w:r>
    </w:p>
    <w:p w14:paraId="3255E7C8" w14:textId="4FDA1B95" w:rsidR="00FE4C79" w:rsidRPr="009C5B1E" w:rsidRDefault="00FE4C79" w:rsidP="00FE4C79">
      <w:pPr>
        <w:rPr>
          <w:sz w:val="28"/>
          <w:szCs w:val="28"/>
        </w:rPr>
      </w:pPr>
      <w:r w:rsidRPr="009C5B1E">
        <w:rPr>
          <w:sz w:val="28"/>
          <w:szCs w:val="28"/>
        </w:rPr>
        <w:t xml:space="preserve">Муниципальное бюджетное дошкольное образовательное учреждение </w:t>
      </w:r>
      <w:r w:rsidR="00335D50" w:rsidRPr="009C5B1E">
        <w:rPr>
          <w:sz w:val="28"/>
          <w:szCs w:val="28"/>
        </w:rPr>
        <w:t xml:space="preserve">Кировский </w:t>
      </w:r>
      <w:r w:rsidRPr="009C5B1E">
        <w:rPr>
          <w:sz w:val="28"/>
          <w:szCs w:val="28"/>
        </w:rPr>
        <w:t xml:space="preserve"> детский сад «К</w:t>
      </w:r>
      <w:r w:rsidR="00335D50" w:rsidRPr="009C5B1E">
        <w:rPr>
          <w:sz w:val="28"/>
          <w:szCs w:val="28"/>
        </w:rPr>
        <w:t>олокольчик</w:t>
      </w:r>
      <w:r w:rsidRPr="009C5B1E">
        <w:rPr>
          <w:sz w:val="28"/>
          <w:szCs w:val="28"/>
        </w:rPr>
        <w:t>»</w:t>
      </w:r>
      <w:r w:rsidR="00AA067B" w:rsidRPr="009C5B1E">
        <w:rPr>
          <w:sz w:val="28"/>
          <w:szCs w:val="28"/>
        </w:rPr>
        <w:t xml:space="preserve"> (далее</w:t>
      </w:r>
      <w:r w:rsidRPr="009C5B1E">
        <w:rPr>
          <w:sz w:val="28"/>
          <w:szCs w:val="28"/>
        </w:rPr>
        <w:t xml:space="preserve"> МБДОУ) работает в режиме пятидневной рабочей недели. Выходные дни- суббота, воскресенье, праздничные дни, установленные законодательством Российской Федерации.</w:t>
      </w:r>
    </w:p>
    <w:p w14:paraId="24A9B6FA" w14:textId="422B8E9C" w:rsidR="00FE4C79" w:rsidRPr="009C5B1E" w:rsidRDefault="00FE4C79" w:rsidP="00FE4C79">
      <w:pPr>
        <w:rPr>
          <w:sz w:val="28"/>
          <w:szCs w:val="28"/>
        </w:rPr>
      </w:pPr>
      <w:r w:rsidRPr="009C5B1E">
        <w:rPr>
          <w:sz w:val="28"/>
          <w:szCs w:val="28"/>
        </w:rPr>
        <w:t xml:space="preserve">Ежедневный график работы МБДОУ с </w:t>
      </w:r>
      <w:r w:rsidR="007D46B2" w:rsidRPr="009C5B1E">
        <w:rPr>
          <w:sz w:val="28"/>
          <w:szCs w:val="28"/>
        </w:rPr>
        <w:t>9</w:t>
      </w:r>
      <w:r w:rsidRPr="009C5B1E">
        <w:rPr>
          <w:sz w:val="28"/>
          <w:szCs w:val="28"/>
        </w:rPr>
        <w:t xml:space="preserve"> часовым пребыванием детей- с 7-</w:t>
      </w:r>
      <w:r w:rsidR="007D46B2" w:rsidRPr="009C5B1E">
        <w:rPr>
          <w:sz w:val="28"/>
          <w:szCs w:val="28"/>
        </w:rPr>
        <w:t>3</w:t>
      </w:r>
      <w:r w:rsidRPr="009C5B1E">
        <w:rPr>
          <w:sz w:val="28"/>
          <w:szCs w:val="28"/>
        </w:rPr>
        <w:t>0 до 1</w:t>
      </w:r>
      <w:r w:rsidR="007D46B2" w:rsidRPr="009C5B1E">
        <w:rPr>
          <w:sz w:val="28"/>
          <w:szCs w:val="28"/>
        </w:rPr>
        <w:t>6</w:t>
      </w:r>
      <w:r w:rsidRPr="009C5B1E">
        <w:rPr>
          <w:sz w:val="28"/>
          <w:szCs w:val="28"/>
        </w:rPr>
        <w:t>-30</w:t>
      </w:r>
    </w:p>
    <w:p w14:paraId="14B42D9B" w14:textId="77777777" w:rsidR="00E97F3F" w:rsidRPr="009C5B1E" w:rsidRDefault="00FE4C79" w:rsidP="00FE4C79">
      <w:pPr>
        <w:rPr>
          <w:sz w:val="28"/>
          <w:szCs w:val="28"/>
        </w:rPr>
      </w:pPr>
      <w:r w:rsidRPr="009C5B1E">
        <w:rPr>
          <w:sz w:val="28"/>
          <w:szCs w:val="28"/>
        </w:rPr>
        <w:t xml:space="preserve">В </w:t>
      </w:r>
      <w:r w:rsidR="00AA067B" w:rsidRPr="009C5B1E">
        <w:rPr>
          <w:sz w:val="28"/>
          <w:szCs w:val="28"/>
        </w:rPr>
        <w:t>МБДОУ функциониру</w:t>
      </w:r>
      <w:r w:rsidR="00E97F3F" w:rsidRPr="009C5B1E">
        <w:rPr>
          <w:sz w:val="28"/>
          <w:szCs w:val="28"/>
        </w:rPr>
        <w:t>е</w:t>
      </w:r>
      <w:r w:rsidR="00AA067B" w:rsidRPr="009C5B1E">
        <w:rPr>
          <w:sz w:val="28"/>
          <w:szCs w:val="28"/>
        </w:rPr>
        <w:t>т</w:t>
      </w:r>
      <w:r w:rsidRPr="009C5B1E">
        <w:rPr>
          <w:sz w:val="28"/>
          <w:szCs w:val="28"/>
        </w:rPr>
        <w:t xml:space="preserve"> </w:t>
      </w:r>
      <w:r w:rsidR="00E97F3F" w:rsidRPr="009C5B1E">
        <w:rPr>
          <w:sz w:val="28"/>
          <w:szCs w:val="28"/>
        </w:rPr>
        <w:t>1</w:t>
      </w:r>
      <w:r w:rsidRPr="009C5B1E">
        <w:rPr>
          <w:sz w:val="28"/>
          <w:szCs w:val="28"/>
        </w:rPr>
        <w:t xml:space="preserve"> групп</w:t>
      </w:r>
      <w:r w:rsidR="00E97F3F" w:rsidRPr="009C5B1E">
        <w:rPr>
          <w:sz w:val="28"/>
          <w:szCs w:val="28"/>
        </w:rPr>
        <w:t>а</w:t>
      </w:r>
      <w:r w:rsidRPr="009C5B1E">
        <w:rPr>
          <w:sz w:val="28"/>
          <w:szCs w:val="28"/>
        </w:rPr>
        <w:t xml:space="preserve">; </w:t>
      </w:r>
    </w:p>
    <w:p w14:paraId="52D41C1A" w14:textId="4D0D68F3" w:rsidR="00FE4C79" w:rsidRPr="009C5B1E" w:rsidRDefault="00AA067B" w:rsidP="00FE4C79">
      <w:pPr>
        <w:rPr>
          <w:sz w:val="28"/>
          <w:szCs w:val="28"/>
        </w:rPr>
      </w:pPr>
      <w:r w:rsidRPr="009C5B1E">
        <w:rPr>
          <w:sz w:val="28"/>
          <w:szCs w:val="28"/>
        </w:rPr>
        <w:t>разновозрастная (от</w:t>
      </w:r>
      <w:r w:rsidR="00E0062C" w:rsidRPr="009C5B1E">
        <w:rPr>
          <w:sz w:val="28"/>
          <w:szCs w:val="28"/>
        </w:rPr>
        <w:t xml:space="preserve"> </w:t>
      </w:r>
      <w:r w:rsidR="00E97F3F" w:rsidRPr="009C5B1E">
        <w:rPr>
          <w:sz w:val="28"/>
          <w:szCs w:val="28"/>
        </w:rPr>
        <w:t>1,5</w:t>
      </w:r>
      <w:r w:rsidR="00E0062C" w:rsidRPr="009C5B1E">
        <w:rPr>
          <w:sz w:val="28"/>
          <w:szCs w:val="28"/>
        </w:rPr>
        <w:t xml:space="preserve"> до </w:t>
      </w:r>
      <w:r w:rsidR="00E97F3F" w:rsidRPr="009C5B1E">
        <w:rPr>
          <w:sz w:val="28"/>
          <w:szCs w:val="28"/>
        </w:rPr>
        <w:t>7</w:t>
      </w:r>
      <w:r w:rsidR="00E0062C" w:rsidRPr="009C5B1E">
        <w:rPr>
          <w:sz w:val="28"/>
          <w:szCs w:val="28"/>
        </w:rPr>
        <w:t xml:space="preserve"> лет</w:t>
      </w:r>
      <w:r w:rsidR="00FE4C79" w:rsidRPr="009C5B1E">
        <w:rPr>
          <w:sz w:val="28"/>
          <w:szCs w:val="28"/>
        </w:rPr>
        <w:t>)</w:t>
      </w:r>
    </w:p>
    <w:p w14:paraId="2E46E571" w14:textId="1C4F9CA9" w:rsidR="00FE4C79" w:rsidRPr="009C5B1E" w:rsidRDefault="00FE4C79" w:rsidP="00FE4C79">
      <w:pPr>
        <w:rPr>
          <w:sz w:val="28"/>
          <w:szCs w:val="28"/>
        </w:rPr>
      </w:pPr>
      <w:r w:rsidRPr="009C5B1E">
        <w:rPr>
          <w:sz w:val="28"/>
          <w:szCs w:val="28"/>
        </w:rPr>
        <w:t xml:space="preserve"> </w:t>
      </w:r>
    </w:p>
    <w:p w14:paraId="70DCEB47" w14:textId="77777777" w:rsidR="00052E38" w:rsidRPr="009C5B1E" w:rsidRDefault="00052E38" w:rsidP="00FE4C79">
      <w:pPr>
        <w:rPr>
          <w:sz w:val="28"/>
          <w:szCs w:val="28"/>
        </w:rPr>
      </w:pPr>
    </w:p>
    <w:tbl>
      <w:tblPr>
        <w:tblW w:w="5637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2"/>
        <w:gridCol w:w="2995"/>
      </w:tblGrid>
      <w:tr w:rsidR="00E97F3F" w:rsidRPr="009C5B1E" w14:paraId="1D896AED" w14:textId="77777777" w:rsidTr="00E97F3F">
        <w:tc>
          <w:tcPr>
            <w:tcW w:w="2297" w:type="dxa"/>
            <w:shd w:val="clear" w:color="auto" w:fill="auto"/>
          </w:tcPr>
          <w:p w14:paraId="663AEAB7" w14:textId="77777777" w:rsidR="00E97F3F" w:rsidRPr="009C5B1E" w:rsidRDefault="00E97F3F" w:rsidP="00FE4C79">
            <w:pPr>
              <w:rPr>
                <w:sz w:val="28"/>
                <w:szCs w:val="28"/>
              </w:rPr>
            </w:pPr>
            <w:r w:rsidRPr="009C5B1E">
              <w:rPr>
                <w:sz w:val="28"/>
                <w:szCs w:val="28"/>
              </w:rPr>
              <w:t>Содержание</w:t>
            </w:r>
          </w:p>
        </w:tc>
        <w:tc>
          <w:tcPr>
            <w:tcW w:w="3340" w:type="dxa"/>
            <w:shd w:val="clear" w:color="auto" w:fill="auto"/>
          </w:tcPr>
          <w:p w14:paraId="7D4B6C48" w14:textId="5936C00C" w:rsidR="00E97F3F" w:rsidRPr="009C5B1E" w:rsidRDefault="00E97F3F" w:rsidP="009D2729">
            <w:pPr>
              <w:rPr>
                <w:sz w:val="28"/>
                <w:szCs w:val="28"/>
              </w:rPr>
            </w:pPr>
            <w:r w:rsidRPr="009C5B1E">
              <w:rPr>
                <w:sz w:val="28"/>
                <w:szCs w:val="28"/>
              </w:rPr>
              <w:t xml:space="preserve">  Разновозрастная группа</w:t>
            </w:r>
          </w:p>
        </w:tc>
      </w:tr>
      <w:tr w:rsidR="00E97F3F" w:rsidRPr="009C5B1E" w14:paraId="51B3B121" w14:textId="77777777" w:rsidTr="00E97F3F">
        <w:tc>
          <w:tcPr>
            <w:tcW w:w="2297" w:type="dxa"/>
            <w:shd w:val="clear" w:color="auto" w:fill="auto"/>
          </w:tcPr>
          <w:p w14:paraId="3BD7D646" w14:textId="77777777" w:rsidR="00E97F3F" w:rsidRPr="009C5B1E" w:rsidRDefault="00E97F3F" w:rsidP="00FE4C79">
            <w:pPr>
              <w:rPr>
                <w:sz w:val="28"/>
                <w:szCs w:val="28"/>
              </w:rPr>
            </w:pPr>
            <w:r w:rsidRPr="009C5B1E">
              <w:rPr>
                <w:sz w:val="28"/>
                <w:szCs w:val="28"/>
              </w:rPr>
              <w:t>Количество возрастных групп</w:t>
            </w:r>
          </w:p>
        </w:tc>
        <w:tc>
          <w:tcPr>
            <w:tcW w:w="3340" w:type="dxa"/>
            <w:shd w:val="clear" w:color="auto" w:fill="auto"/>
          </w:tcPr>
          <w:p w14:paraId="6243FC8A" w14:textId="77777777" w:rsidR="00E97F3F" w:rsidRPr="009C5B1E" w:rsidRDefault="00E97F3F" w:rsidP="00FE4C79">
            <w:pPr>
              <w:rPr>
                <w:sz w:val="28"/>
                <w:szCs w:val="28"/>
              </w:rPr>
            </w:pPr>
            <w:r w:rsidRPr="009C5B1E">
              <w:rPr>
                <w:sz w:val="28"/>
                <w:szCs w:val="28"/>
              </w:rPr>
              <w:t>1</w:t>
            </w:r>
          </w:p>
        </w:tc>
      </w:tr>
      <w:tr w:rsidR="00E97F3F" w:rsidRPr="009C5B1E" w14:paraId="75DD58F5" w14:textId="77777777" w:rsidTr="00E97F3F">
        <w:tc>
          <w:tcPr>
            <w:tcW w:w="2297" w:type="dxa"/>
            <w:shd w:val="clear" w:color="auto" w:fill="auto"/>
          </w:tcPr>
          <w:p w14:paraId="759F2B08" w14:textId="77777777" w:rsidR="00E97F3F" w:rsidRPr="009C5B1E" w:rsidRDefault="00E97F3F" w:rsidP="00FE4C79">
            <w:pPr>
              <w:rPr>
                <w:sz w:val="28"/>
                <w:szCs w:val="28"/>
              </w:rPr>
            </w:pPr>
            <w:r w:rsidRPr="009C5B1E">
              <w:rPr>
                <w:sz w:val="28"/>
                <w:szCs w:val="28"/>
              </w:rPr>
              <w:t>Начало учебного года</w:t>
            </w:r>
          </w:p>
        </w:tc>
        <w:tc>
          <w:tcPr>
            <w:tcW w:w="3340" w:type="dxa"/>
            <w:shd w:val="clear" w:color="auto" w:fill="auto"/>
          </w:tcPr>
          <w:p w14:paraId="7642CF42" w14:textId="5BC46758" w:rsidR="00E97F3F" w:rsidRPr="009C5B1E" w:rsidRDefault="00E97F3F" w:rsidP="003E7328">
            <w:pPr>
              <w:rPr>
                <w:sz w:val="28"/>
                <w:szCs w:val="28"/>
                <w:lang w:val="en-US"/>
              </w:rPr>
            </w:pPr>
            <w:r w:rsidRPr="009C5B1E">
              <w:rPr>
                <w:sz w:val="28"/>
                <w:szCs w:val="28"/>
              </w:rPr>
              <w:t>01.09.202</w:t>
            </w:r>
            <w:r w:rsidR="004F0974">
              <w:rPr>
                <w:sz w:val="28"/>
                <w:szCs w:val="28"/>
              </w:rPr>
              <w:t>3</w:t>
            </w:r>
          </w:p>
        </w:tc>
      </w:tr>
      <w:tr w:rsidR="00E97F3F" w:rsidRPr="009C5B1E" w14:paraId="77219B7A" w14:textId="77777777" w:rsidTr="00E97F3F">
        <w:tc>
          <w:tcPr>
            <w:tcW w:w="2297" w:type="dxa"/>
            <w:shd w:val="clear" w:color="auto" w:fill="auto"/>
          </w:tcPr>
          <w:p w14:paraId="47AA9847" w14:textId="77777777" w:rsidR="00E97F3F" w:rsidRPr="009C5B1E" w:rsidRDefault="00E97F3F" w:rsidP="00FE4C79">
            <w:pPr>
              <w:rPr>
                <w:sz w:val="28"/>
                <w:szCs w:val="28"/>
              </w:rPr>
            </w:pPr>
            <w:r w:rsidRPr="009C5B1E">
              <w:rPr>
                <w:sz w:val="28"/>
                <w:szCs w:val="28"/>
              </w:rPr>
              <w:t>График зимних каникул</w:t>
            </w:r>
          </w:p>
        </w:tc>
        <w:tc>
          <w:tcPr>
            <w:tcW w:w="3340" w:type="dxa"/>
            <w:shd w:val="clear" w:color="auto" w:fill="auto"/>
          </w:tcPr>
          <w:p w14:paraId="76A0BD92" w14:textId="526B53F0" w:rsidR="00E97F3F" w:rsidRPr="004F0974" w:rsidRDefault="00E97F3F" w:rsidP="00A12A48">
            <w:pPr>
              <w:rPr>
                <w:sz w:val="28"/>
                <w:szCs w:val="28"/>
              </w:rPr>
            </w:pPr>
            <w:r w:rsidRPr="009C5B1E">
              <w:rPr>
                <w:sz w:val="28"/>
                <w:szCs w:val="28"/>
              </w:rPr>
              <w:t>01.01.20</w:t>
            </w:r>
            <w:r w:rsidRPr="009C5B1E">
              <w:rPr>
                <w:sz w:val="28"/>
                <w:szCs w:val="28"/>
                <w:lang w:val="en-US"/>
              </w:rPr>
              <w:t>2</w:t>
            </w:r>
            <w:r w:rsidR="004F0974">
              <w:rPr>
                <w:sz w:val="28"/>
                <w:szCs w:val="28"/>
              </w:rPr>
              <w:t>3</w:t>
            </w:r>
            <w:r w:rsidRPr="009C5B1E">
              <w:rPr>
                <w:sz w:val="28"/>
                <w:szCs w:val="28"/>
              </w:rPr>
              <w:t>-0</w:t>
            </w:r>
            <w:r w:rsidR="009C5B1E">
              <w:rPr>
                <w:sz w:val="28"/>
                <w:szCs w:val="28"/>
              </w:rPr>
              <w:t>8</w:t>
            </w:r>
            <w:r w:rsidRPr="009C5B1E">
              <w:rPr>
                <w:sz w:val="28"/>
                <w:szCs w:val="28"/>
              </w:rPr>
              <w:t>.01.20</w:t>
            </w:r>
            <w:r w:rsidRPr="009C5B1E">
              <w:rPr>
                <w:sz w:val="28"/>
                <w:szCs w:val="28"/>
                <w:lang w:val="en-US"/>
              </w:rPr>
              <w:t>2</w:t>
            </w:r>
            <w:r w:rsidR="004F0974">
              <w:rPr>
                <w:sz w:val="28"/>
                <w:szCs w:val="28"/>
              </w:rPr>
              <w:t>4</w:t>
            </w:r>
          </w:p>
        </w:tc>
      </w:tr>
      <w:tr w:rsidR="00E97F3F" w:rsidRPr="009C5B1E" w14:paraId="1D66C939" w14:textId="77777777" w:rsidTr="00E97F3F">
        <w:tc>
          <w:tcPr>
            <w:tcW w:w="2297" w:type="dxa"/>
            <w:shd w:val="clear" w:color="auto" w:fill="auto"/>
          </w:tcPr>
          <w:p w14:paraId="5F568D42" w14:textId="77777777" w:rsidR="00E97F3F" w:rsidRPr="009C5B1E" w:rsidRDefault="00E97F3F" w:rsidP="00FE4C79">
            <w:pPr>
              <w:rPr>
                <w:sz w:val="28"/>
                <w:szCs w:val="28"/>
              </w:rPr>
            </w:pPr>
            <w:r w:rsidRPr="009C5B1E">
              <w:rPr>
                <w:sz w:val="28"/>
                <w:szCs w:val="28"/>
              </w:rPr>
              <w:t>График летних каникул</w:t>
            </w:r>
          </w:p>
        </w:tc>
        <w:tc>
          <w:tcPr>
            <w:tcW w:w="3340" w:type="dxa"/>
            <w:shd w:val="clear" w:color="auto" w:fill="auto"/>
          </w:tcPr>
          <w:p w14:paraId="1675F339" w14:textId="1B12EDF1" w:rsidR="00E97F3F" w:rsidRPr="004F0974" w:rsidRDefault="00E97F3F" w:rsidP="00A12A48">
            <w:pPr>
              <w:rPr>
                <w:sz w:val="28"/>
                <w:szCs w:val="28"/>
              </w:rPr>
            </w:pPr>
            <w:r w:rsidRPr="009C5B1E">
              <w:rPr>
                <w:sz w:val="28"/>
                <w:szCs w:val="28"/>
                <w:lang w:val="en-US"/>
              </w:rPr>
              <w:t>01</w:t>
            </w:r>
            <w:r w:rsidRPr="009C5B1E">
              <w:rPr>
                <w:sz w:val="28"/>
                <w:szCs w:val="28"/>
              </w:rPr>
              <w:t>.06.20</w:t>
            </w:r>
            <w:r w:rsidRPr="009C5B1E">
              <w:rPr>
                <w:sz w:val="28"/>
                <w:szCs w:val="28"/>
                <w:lang w:val="en-US"/>
              </w:rPr>
              <w:t>2</w:t>
            </w:r>
            <w:r w:rsidRPr="009C5B1E">
              <w:rPr>
                <w:sz w:val="28"/>
                <w:szCs w:val="28"/>
              </w:rPr>
              <w:t>3-31.08.20</w:t>
            </w:r>
            <w:r w:rsidRPr="009C5B1E">
              <w:rPr>
                <w:sz w:val="28"/>
                <w:szCs w:val="28"/>
                <w:lang w:val="en-US"/>
              </w:rPr>
              <w:t>2</w:t>
            </w:r>
            <w:r w:rsidR="004F0974">
              <w:rPr>
                <w:sz w:val="28"/>
                <w:szCs w:val="28"/>
              </w:rPr>
              <w:t>4</w:t>
            </w:r>
          </w:p>
        </w:tc>
      </w:tr>
      <w:tr w:rsidR="00E97F3F" w:rsidRPr="009C5B1E" w14:paraId="6892EB3D" w14:textId="77777777" w:rsidTr="00E97F3F">
        <w:tc>
          <w:tcPr>
            <w:tcW w:w="2297" w:type="dxa"/>
            <w:shd w:val="clear" w:color="auto" w:fill="auto"/>
          </w:tcPr>
          <w:p w14:paraId="0B424BF4" w14:textId="77777777" w:rsidR="00E97F3F" w:rsidRPr="009C5B1E" w:rsidRDefault="00E97F3F" w:rsidP="00FE4C79">
            <w:pPr>
              <w:rPr>
                <w:sz w:val="28"/>
                <w:szCs w:val="28"/>
              </w:rPr>
            </w:pPr>
            <w:r w:rsidRPr="009C5B1E">
              <w:rPr>
                <w:sz w:val="28"/>
                <w:szCs w:val="28"/>
              </w:rPr>
              <w:t>Окончание учебного года</w:t>
            </w:r>
          </w:p>
        </w:tc>
        <w:tc>
          <w:tcPr>
            <w:tcW w:w="3340" w:type="dxa"/>
            <w:shd w:val="clear" w:color="auto" w:fill="auto"/>
          </w:tcPr>
          <w:p w14:paraId="0968849E" w14:textId="49515874" w:rsidR="00E97F3F" w:rsidRPr="004F0974" w:rsidRDefault="00E97F3F" w:rsidP="00A12A48">
            <w:pPr>
              <w:rPr>
                <w:sz w:val="28"/>
                <w:szCs w:val="28"/>
              </w:rPr>
            </w:pPr>
            <w:r w:rsidRPr="009C5B1E">
              <w:rPr>
                <w:sz w:val="28"/>
                <w:szCs w:val="28"/>
              </w:rPr>
              <w:t>31.05.20</w:t>
            </w:r>
            <w:r w:rsidRPr="009C5B1E">
              <w:rPr>
                <w:sz w:val="28"/>
                <w:szCs w:val="28"/>
                <w:lang w:val="en-US"/>
              </w:rPr>
              <w:t>2</w:t>
            </w:r>
            <w:r w:rsidR="004F0974">
              <w:rPr>
                <w:sz w:val="28"/>
                <w:szCs w:val="28"/>
              </w:rPr>
              <w:t>4</w:t>
            </w:r>
          </w:p>
        </w:tc>
      </w:tr>
      <w:tr w:rsidR="00E97F3F" w:rsidRPr="009C5B1E" w14:paraId="25C53944" w14:textId="77777777" w:rsidTr="00E97F3F">
        <w:tc>
          <w:tcPr>
            <w:tcW w:w="2297" w:type="dxa"/>
            <w:shd w:val="clear" w:color="auto" w:fill="auto"/>
          </w:tcPr>
          <w:p w14:paraId="67577F3D" w14:textId="77777777" w:rsidR="00E97F3F" w:rsidRPr="009C5B1E" w:rsidRDefault="00E97F3F" w:rsidP="00FE4C79">
            <w:pPr>
              <w:rPr>
                <w:sz w:val="28"/>
                <w:szCs w:val="28"/>
              </w:rPr>
            </w:pPr>
            <w:r w:rsidRPr="009C5B1E">
              <w:rPr>
                <w:sz w:val="28"/>
                <w:szCs w:val="28"/>
              </w:rPr>
              <w:t>Продолжительность учебного года</w:t>
            </w:r>
          </w:p>
        </w:tc>
        <w:tc>
          <w:tcPr>
            <w:tcW w:w="3340" w:type="dxa"/>
            <w:shd w:val="clear" w:color="auto" w:fill="auto"/>
          </w:tcPr>
          <w:p w14:paraId="22B93F92" w14:textId="77777777" w:rsidR="00E97F3F" w:rsidRPr="009C5B1E" w:rsidRDefault="00E97F3F" w:rsidP="00FE4C79">
            <w:pPr>
              <w:rPr>
                <w:sz w:val="28"/>
                <w:szCs w:val="28"/>
              </w:rPr>
            </w:pPr>
            <w:r w:rsidRPr="009C5B1E">
              <w:rPr>
                <w:sz w:val="28"/>
                <w:szCs w:val="28"/>
              </w:rPr>
              <w:t>3</w:t>
            </w:r>
            <w:r w:rsidRPr="009C5B1E">
              <w:rPr>
                <w:sz w:val="28"/>
                <w:szCs w:val="28"/>
                <w:lang w:val="en-US"/>
              </w:rPr>
              <w:t>6</w:t>
            </w:r>
            <w:r w:rsidRPr="009C5B1E">
              <w:rPr>
                <w:sz w:val="28"/>
                <w:szCs w:val="28"/>
              </w:rPr>
              <w:t xml:space="preserve"> недель</w:t>
            </w:r>
          </w:p>
        </w:tc>
      </w:tr>
      <w:tr w:rsidR="00E97F3F" w:rsidRPr="009C5B1E" w14:paraId="48C98044" w14:textId="77777777" w:rsidTr="00E97F3F">
        <w:tc>
          <w:tcPr>
            <w:tcW w:w="2297" w:type="dxa"/>
            <w:shd w:val="clear" w:color="auto" w:fill="auto"/>
          </w:tcPr>
          <w:p w14:paraId="1A32B355" w14:textId="77777777" w:rsidR="00E97F3F" w:rsidRPr="009C5B1E" w:rsidRDefault="00E97F3F" w:rsidP="00FE4C79">
            <w:pPr>
              <w:rPr>
                <w:sz w:val="28"/>
                <w:szCs w:val="28"/>
              </w:rPr>
            </w:pPr>
            <w:r w:rsidRPr="009C5B1E">
              <w:rPr>
                <w:sz w:val="28"/>
                <w:szCs w:val="28"/>
              </w:rPr>
              <w:t>Продолжительность учебной недели</w:t>
            </w:r>
          </w:p>
        </w:tc>
        <w:tc>
          <w:tcPr>
            <w:tcW w:w="3340" w:type="dxa"/>
            <w:shd w:val="clear" w:color="auto" w:fill="auto"/>
          </w:tcPr>
          <w:p w14:paraId="26167E40" w14:textId="77777777" w:rsidR="00E97F3F" w:rsidRPr="009C5B1E" w:rsidRDefault="00E97F3F" w:rsidP="00FE4C79">
            <w:pPr>
              <w:rPr>
                <w:sz w:val="28"/>
                <w:szCs w:val="28"/>
              </w:rPr>
            </w:pPr>
            <w:r w:rsidRPr="009C5B1E">
              <w:rPr>
                <w:sz w:val="28"/>
                <w:szCs w:val="28"/>
              </w:rPr>
              <w:t>5 дней</w:t>
            </w:r>
          </w:p>
        </w:tc>
      </w:tr>
    </w:tbl>
    <w:p w14:paraId="754A7B07" w14:textId="77777777" w:rsidR="00FE4C79" w:rsidRPr="009C5B1E" w:rsidRDefault="00FE4C79" w:rsidP="00FE4C79">
      <w:pPr>
        <w:rPr>
          <w:sz w:val="28"/>
          <w:szCs w:val="28"/>
        </w:rPr>
      </w:pPr>
    </w:p>
    <w:p w14:paraId="455EC2F0" w14:textId="77777777" w:rsidR="00FE4C79" w:rsidRPr="009C5B1E" w:rsidRDefault="00FE4C79" w:rsidP="00FE4C79">
      <w:pPr>
        <w:rPr>
          <w:sz w:val="28"/>
          <w:szCs w:val="28"/>
        </w:rPr>
      </w:pPr>
    </w:p>
    <w:p w14:paraId="5F6953B7" w14:textId="77777777" w:rsidR="00FE4C79" w:rsidRPr="009C5B1E" w:rsidRDefault="00FE4C79" w:rsidP="00052E38">
      <w:pPr>
        <w:ind w:firstLine="708"/>
        <w:rPr>
          <w:sz w:val="28"/>
          <w:szCs w:val="28"/>
        </w:rPr>
      </w:pPr>
      <w:r w:rsidRPr="009C5B1E">
        <w:rPr>
          <w:sz w:val="28"/>
          <w:szCs w:val="28"/>
        </w:rPr>
        <w:t>Во время  каникул и в летний период НОД проводится только  художественно-эстетической и оздоровительной направленности (физическое развитие, художественно-эстетическое развитие).</w:t>
      </w:r>
    </w:p>
    <w:p w14:paraId="66BD8E36" w14:textId="77777777" w:rsidR="00FE4C79" w:rsidRPr="009C5B1E" w:rsidRDefault="00FE4C79" w:rsidP="00FE4C79">
      <w:pPr>
        <w:rPr>
          <w:sz w:val="28"/>
          <w:szCs w:val="28"/>
        </w:rPr>
      </w:pPr>
    </w:p>
    <w:p w14:paraId="11059BB1" w14:textId="044B29AA" w:rsidR="00FE4C79" w:rsidRPr="009C5B1E" w:rsidRDefault="00FE4C79" w:rsidP="00FE4C79">
      <w:pPr>
        <w:jc w:val="center"/>
        <w:rPr>
          <w:b/>
          <w:sz w:val="28"/>
          <w:szCs w:val="28"/>
        </w:rPr>
      </w:pPr>
      <w:r w:rsidRPr="009C5B1E">
        <w:rPr>
          <w:b/>
          <w:sz w:val="28"/>
          <w:szCs w:val="28"/>
        </w:rPr>
        <w:t xml:space="preserve">Информационно – аналитическая справка о выполнении годового плана работы МБДОУ </w:t>
      </w:r>
      <w:r w:rsidR="00382260" w:rsidRPr="009C5B1E">
        <w:rPr>
          <w:b/>
          <w:sz w:val="28"/>
          <w:szCs w:val="28"/>
        </w:rPr>
        <w:t xml:space="preserve">Кировский </w:t>
      </w:r>
      <w:r w:rsidR="00111275" w:rsidRPr="009C5B1E">
        <w:rPr>
          <w:b/>
          <w:sz w:val="28"/>
          <w:szCs w:val="28"/>
        </w:rPr>
        <w:t xml:space="preserve"> детский сад «Кол</w:t>
      </w:r>
      <w:r w:rsidR="00382260" w:rsidRPr="009C5B1E">
        <w:rPr>
          <w:b/>
          <w:sz w:val="28"/>
          <w:szCs w:val="28"/>
        </w:rPr>
        <w:t>окольчи</w:t>
      </w:r>
      <w:r w:rsidR="00111275" w:rsidRPr="009C5B1E">
        <w:rPr>
          <w:b/>
          <w:sz w:val="28"/>
          <w:szCs w:val="28"/>
        </w:rPr>
        <w:t>к» за 202</w:t>
      </w:r>
      <w:r w:rsidR="007857E8">
        <w:rPr>
          <w:b/>
          <w:sz w:val="28"/>
          <w:szCs w:val="28"/>
        </w:rPr>
        <w:t>3</w:t>
      </w:r>
      <w:r w:rsidRPr="009C5B1E">
        <w:rPr>
          <w:b/>
          <w:sz w:val="28"/>
          <w:szCs w:val="28"/>
        </w:rPr>
        <w:t xml:space="preserve"> – 20</w:t>
      </w:r>
      <w:r w:rsidR="00111275" w:rsidRPr="009C5B1E">
        <w:rPr>
          <w:b/>
          <w:sz w:val="28"/>
          <w:szCs w:val="28"/>
        </w:rPr>
        <w:t>2</w:t>
      </w:r>
      <w:r w:rsidR="007857E8">
        <w:rPr>
          <w:b/>
          <w:sz w:val="28"/>
          <w:szCs w:val="28"/>
        </w:rPr>
        <w:t>4</w:t>
      </w:r>
      <w:r w:rsidRPr="009C5B1E">
        <w:rPr>
          <w:b/>
          <w:sz w:val="28"/>
          <w:szCs w:val="28"/>
        </w:rPr>
        <w:t xml:space="preserve"> уч. год.</w:t>
      </w:r>
    </w:p>
    <w:p w14:paraId="1F328243" w14:textId="77777777" w:rsidR="00FE4C79" w:rsidRPr="009C5B1E" w:rsidRDefault="00FE4C79" w:rsidP="00FE4C79">
      <w:pPr>
        <w:jc w:val="both"/>
        <w:rPr>
          <w:b/>
          <w:sz w:val="28"/>
          <w:szCs w:val="28"/>
        </w:rPr>
      </w:pPr>
    </w:p>
    <w:p w14:paraId="6FBBF737" w14:textId="77777777" w:rsidR="00FE4C79" w:rsidRPr="009C5B1E" w:rsidRDefault="00FE4C79" w:rsidP="00FE4C79">
      <w:pPr>
        <w:pStyle w:val="ab"/>
        <w:numPr>
          <w:ilvl w:val="0"/>
          <w:numId w:val="25"/>
        </w:numPr>
        <w:jc w:val="both"/>
        <w:rPr>
          <w:rFonts w:ascii="Times New Roman" w:hAnsi="Times New Roman"/>
          <w:sz w:val="28"/>
          <w:szCs w:val="28"/>
        </w:rPr>
      </w:pPr>
      <w:r w:rsidRPr="009C5B1E">
        <w:rPr>
          <w:rFonts w:ascii="Times New Roman" w:hAnsi="Times New Roman"/>
          <w:b/>
          <w:sz w:val="28"/>
          <w:szCs w:val="28"/>
        </w:rPr>
        <w:t>Основные технические сведения об учреждении, характеристика материальной базы.</w:t>
      </w:r>
    </w:p>
    <w:p w14:paraId="1907DFA3" w14:textId="19589044" w:rsidR="00FE4C79" w:rsidRPr="009C5B1E" w:rsidRDefault="00FE4C79" w:rsidP="00A12A48">
      <w:pPr>
        <w:ind w:firstLine="360"/>
        <w:jc w:val="both"/>
        <w:rPr>
          <w:sz w:val="28"/>
          <w:szCs w:val="28"/>
        </w:rPr>
      </w:pPr>
      <w:r w:rsidRPr="009C5B1E">
        <w:rPr>
          <w:sz w:val="28"/>
          <w:szCs w:val="28"/>
        </w:rPr>
        <w:lastRenderedPageBreak/>
        <w:t xml:space="preserve">МБДОУ </w:t>
      </w:r>
      <w:r w:rsidR="006E18EF" w:rsidRPr="009C5B1E">
        <w:rPr>
          <w:sz w:val="28"/>
          <w:szCs w:val="28"/>
        </w:rPr>
        <w:t xml:space="preserve">Кировский </w:t>
      </w:r>
      <w:r w:rsidRPr="009C5B1E">
        <w:rPr>
          <w:sz w:val="28"/>
          <w:szCs w:val="28"/>
        </w:rPr>
        <w:t xml:space="preserve"> детский сад «Коло</w:t>
      </w:r>
      <w:r w:rsidR="006E18EF" w:rsidRPr="009C5B1E">
        <w:rPr>
          <w:sz w:val="28"/>
          <w:szCs w:val="28"/>
        </w:rPr>
        <w:t>кольчи</w:t>
      </w:r>
      <w:r w:rsidRPr="009C5B1E">
        <w:rPr>
          <w:sz w:val="28"/>
          <w:szCs w:val="28"/>
        </w:rPr>
        <w:t xml:space="preserve">к»  находится по адресу: с. </w:t>
      </w:r>
      <w:r w:rsidR="006E18EF" w:rsidRPr="009C5B1E">
        <w:rPr>
          <w:sz w:val="28"/>
          <w:szCs w:val="28"/>
        </w:rPr>
        <w:t>Кирово</w:t>
      </w:r>
      <w:r w:rsidRPr="009C5B1E">
        <w:rPr>
          <w:sz w:val="28"/>
          <w:szCs w:val="28"/>
        </w:rPr>
        <w:t>, ул. Ленина,</w:t>
      </w:r>
      <w:r w:rsidR="006E18EF" w:rsidRPr="009C5B1E">
        <w:rPr>
          <w:sz w:val="28"/>
          <w:szCs w:val="28"/>
        </w:rPr>
        <w:t>107</w:t>
      </w:r>
      <w:r w:rsidRPr="009C5B1E">
        <w:rPr>
          <w:sz w:val="28"/>
          <w:szCs w:val="28"/>
        </w:rPr>
        <w:t xml:space="preserve">. Здание детского сада типовое, одноэтажное, светлое, отопление </w:t>
      </w:r>
      <w:r w:rsidR="006E18EF" w:rsidRPr="009C5B1E">
        <w:rPr>
          <w:sz w:val="28"/>
          <w:szCs w:val="28"/>
        </w:rPr>
        <w:t>централизованное</w:t>
      </w:r>
      <w:r w:rsidRPr="009C5B1E">
        <w:rPr>
          <w:sz w:val="28"/>
          <w:szCs w:val="28"/>
        </w:rPr>
        <w:t>, вода, канализация, сантехническое оборудование в удовлетворительном состоянии. Имеет</w:t>
      </w:r>
      <w:r w:rsidR="006E18EF" w:rsidRPr="009C5B1E">
        <w:rPr>
          <w:sz w:val="28"/>
          <w:szCs w:val="28"/>
        </w:rPr>
        <w:t>ся 1</w:t>
      </w:r>
      <w:r w:rsidRPr="009C5B1E">
        <w:rPr>
          <w:sz w:val="28"/>
          <w:szCs w:val="28"/>
        </w:rPr>
        <w:t xml:space="preserve"> группов</w:t>
      </w:r>
      <w:r w:rsidR="006E18EF" w:rsidRPr="009C5B1E">
        <w:rPr>
          <w:sz w:val="28"/>
          <w:szCs w:val="28"/>
        </w:rPr>
        <w:t>ая</w:t>
      </w:r>
      <w:r w:rsidRPr="009C5B1E">
        <w:rPr>
          <w:sz w:val="28"/>
          <w:szCs w:val="28"/>
        </w:rPr>
        <w:t xml:space="preserve"> комнат</w:t>
      </w:r>
      <w:r w:rsidR="006E18EF" w:rsidRPr="009C5B1E">
        <w:rPr>
          <w:sz w:val="28"/>
          <w:szCs w:val="28"/>
        </w:rPr>
        <w:t>а</w:t>
      </w:r>
      <w:r w:rsidRPr="009C5B1E">
        <w:rPr>
          <w:sz w:val="28"/>
          <w:szCs w:val="28"/>
        </w:rPr>
        <w:t>, совмещенн</w:t>
      </w:r>
      <w:r w:rsidR="000C770D" w:rsidRPr="009C5B1E">
        <w:rPr>
          <w:sz w:val="28"/>
          <w:szCs w:val="28"/>
        </w:rPr>
        <w:t>ая</w:t>
      </w:r>
      <w:r w:rsidRPr="009C5B1E">
        <w:rPr>
          <w:sz w:val="28"/>
          <w:szCs w:val="28"/>
        </w:rPr>
        <w:t xml:space="preserve"> со спаль</w:t>
      </w:r>
      <w:r w:rsidR="000C770D" w:rsidRPr="009C5B1E">
        <w:rPr>
          <w:sz w:val="28"/>
          <w:szCs w:val="28"/>
        </w:rPr>
        <w:t>ней</w:t>
      </w:r>
      <w:r w:rsidRPr="009C5B1E">
        <w:rPr>
          <w:sz w:val="28"/>
          <w:szCs w:val="28"/>
        </w:rPr>
        <w:t>.</w:t>
      </w:r>
      <w:r w:rsidR="009440E9" w:rsidRPr="009C5B1E">
        <w:rPr>
          <w:sz w:val="28"/>
          <w:szCs w:val="28"/>
        </w:rPr>
        <w:t xml:space="preserve"> Г</w:t>
      </w:r>
      <w:r w:rsidRPr="009C5B1E">
        <w:rPr>
          <w:sz w:val="28"/>
          <w:szCs w:val="28"/>
        </w:rPr>
        <w:t xml:space="preserve">руппа имеет свой вход. Музыкальный зал совмещен со спортивным </w:t>
      </w:r>
      <w:r w:rsidR="009440E9" w:rsidRPr="009C5B1E">
        <w:rPr>
          <w:sz w:val="28"/>
          <w:szCs w:val="28"/>
        </w:rPr>
        <w:t>залом.</w:t>
      </w:r>
      <w:r w:rsidRPr="009C5B1E">
        <w:rPr>
          <w:sz w:val="28"/>
          <w:szCs w:val="28"/>
        </w:rPr>
        <w:t xml:space="preserve"> Кухня обеспечена необходимым набором оборудования, прачечная оборудована стиральной машиной с автоматическим управлением,  гладильная комната </w:t>
      </w:r>
      <w:r w:rsidR="009440E9" w:rsidRPr="009C5B1E">
        <w:rPr>
          <w:sz w:val="28"/>
          <w:szCs w:val="28"/>
        </w:rPr>
        <w:t xml:space="preserve">совмещена с прачечной </w:t>
      </w:r>
      <w:r w:rsidRPr="009C5B1E">
        <w:rPr>
          <w:sz w:val="28"/>
          <w:szCs w:val="28"/>
        </w:rPr>
        <w:t>и другие подсобные помещения. Медиц</w:t>
      </w:r>
      <w:r w:rsidR="00A12A48" w:rsidRPr="009C5B1E">
        <w:rPr>
          <w:sz w:val="28"/>
          <w:szCs w:val="28"/>
        </w:rPr>
        <w:t xml:space="preserve">инский кабинет не лицензирован. </w:t>
      </w:r>
      <w:r w:rsidRPr="009C5B1E">
        <w:rPr>
          <w:sz w:val="28"/>
          <w:szCs w:val="28"/>
        </w:rPr>
        <w:t>На территории для группы есть участок, на котором размещены игровые постройки, песочницы, навес. Имеется физкультурная площадка.</w:t>
      </w:r>
    </w:p>
    <w:p w14:paraId="5E1B1DFF" w14:textId="00A66771" w:rsidR="00F02BB1" w:rsidRPr="000B6D48" w:rsidRDefault="00FE4C79" w:rsidP="00F02BB1">
      <w:pPr>
        <w:rPr>
          <w:rFonts w:eastAsia="Arial Unicode MS"/>
          <w:sz w:val="28"/>
          <w:szCs w:val="28"/>
        </w:rPr>
      </w:pPr>
      <w:r w:rsidRPr="009C5B1E">
        <w:rPr>
          <w:sz w:val="28"/>
          <w:szCs w:val="28"/>
        </w:rPr>
        <w:t xml:space="preserve">Общая численность детей </w:t>
      </w:r>
      <w:r w:rsidR="00494BD8" w:rsidRPr="009C5B1E">
        <w:rPr>
          <w:sz w:val="28"/>
          <w:szCs w:val="28"/>
        </w:rPr>
        <w:t>20</w:t>
      </w:r>
      <w:r w:rsidRPr="009C5B1E">
        <w:rPr>
          <w:sz w:val="28"/>
          <w:szCs w:val="28"/>
        </w:rPr>
        <w:t xml:space="preserve"> человек. Работает </w:t>
      </w:r>
      <w:r w:rsidR="00494BD8" w:rsidRPr="009C5B1E">
        <w:rPr>
          <w:sz w:val="28"/>
          <w:szCs w:val="28"/>
        </w:rPr>
        <w:t>1</w:t>
      </w:r>
      <w:r w:rsidRPr="009C5B1E">
        <w:rPr>
          <w:sz w:val="28"/>
          <w:szCs w:val="28"/>
        </w:rPr>
        <w:t xml:space="preserve"> разновозрастн</w:t>
      </w:r>
      <w:r w:rsidR="00494BD8" w:rsidRPr="009C5B1E">
        <w:rPr>
          <w:sz w:val="28"/>
          <w:szCs w:val="28"/>
        </w:rPr>
        <w:t>ая</w:t>
      </w:r>
      <w:r w:rsidRPr="009C5B1E">
        <w:rPr>
          <w:sz w:val="28"/>
          <w:szCs w:val="28"/>
        </w:rPr>
        <w:t xml:space="preserve"> групп</w:t>
      </w:r>
      <w:r w:rsidR="00494BD8" w:rsidRPr="009C5B1E">
        <w:rPr>
          <w:sz w:val="28"/>
          <w:szCs w:val="28"/>
        </w:rPr>
        <w:t>а</w:t>
      </w:r>
      <w:r w:rsidRPr="009C5B1E">
        <w:rPr>
          <w:sz w:val="28"/>
          <w:szCs w:val="28"/>
        </w:rPr>
        <w:t xml:space="preserve">. МБДОУ имеет лицензию на право осуществления  образовательной </w:t>
      </w:r>
      <w:r w:rsidRPr="000B6D48">
        <w:rPr>
          <w:sz w:val="28"/>
          <w:szCs w:val="28"/>
        </w:rPr>
        <w:t xml:space="preserve">деятельности </w:t>
      </w:r>
      <w:r w:rsidR="00F02BB1" w:rsidRPr="000B6D48">
        <w:rPr>
          <w:sz w:val="28"/>
          <w:szCs w:val="28"/>
        </w:rPr>
        <w:t xml:space="preserve"> </w:t>
      </w:r>
      <w:r w:rsidR="00F02BB1" w:rsidRPr="000B6D48">
        <w:rPr>
          <w:rFonts w:eastAsia="Arial Unicode MS"/>
          <w:sz w:val="28"/>
          <w:szCs w:val="28"/>
        </w:rPr>
        <w:t>регистрационный №</w:t>
      </w:r>
      <w:r w:rsidR="0098300C" w:rsidRPr="000B6D48">
        <w:rPr>
          <w:rFonts w:eastAsia="Arial Unicode MS"/>
          <w:sz w:val="28"/>
          <w:szCs w:val="28"/>
        </w:rPr>
        <w:t xml:space="preserve"> </w:t>
      </w:r>
      <w:r w:rsidR="00F02BB1" w:rsidRPr="000B6D48">
        <w:rPr>
          <w:rFonts w:eastAsia="Arial Unicode MS"/>
          <w:sz w:val="28"/>
          <w:szCs w:val="28"/>
        </w:rPr>
        <w:t>224</w:t>
      </w:r>
      <w:r w:rsidR="0098300C" w:rsidRPr="000B6D48">
        <w:rPr>
          <w:rFonts w:eastAsia="Arial Unicode MS"/>
          <w:sz w:val="28"/>
          <w:szCs w:val="28"/>
        </w:rPr>
        <w:t>8</w:t>
      </w:r>
      <w:r w:rsidR="00F02BB1" w:rsidRPr="000B6D48">
        <w:rPr>
          <w:rFonts w:eastAsia="Arial Unicode MS"/>
          <w:sz w:val="28"/>
          <w:szCs w:val="28"/>
        </w:rPr>
        <w:t xml:space="preserve"> от 0</w:t>
      </w:r>
      <w:r w:rsidR="0098300C" w:rsidRPr="000B6D48">
        <w:rPr>
          <w:rFonts w:eastAsia="Arial Unicode MS"/>
          <w:sz w:val="28"/>
          <w:szCs w:val="28"/>
        </w:rPr>
        <w:t>2</w:t>
      </w:r>
      <w:r w:rsidR="00F02BB1" w:rsidRPr="000B6D48">
        <w:rPr>
          <w:rFonts w:eastAsia="Arial Unicode MS"/>
          <w:sz w:val="28"/>
          <w:szCs w:val="28"/>
        </w:rPr>
        <w:t xml:space="preserve"> декабря</w:t>
      </w:r>
      <w:r w:rsidR="0098300C" w:rsidRPr="000B6D48">
        <w:rPr>
          <w:rFonts w:eastAsia="Arial Unicode MS"/>
          <w:sz w:val="28"/>
          <w:szCs w:val="28"/>
        </w:rPr>
        <w:t xml:space="preserve"> </w:t>
      </w:r>
      <w:r w:rsidR="00F02BB1" w:rsidRPr="000B6D48">
        <w:rPr>
          <w:rFonts w:eastAsia="Arial Unicode MS"/>
          <w:sz w:val="28"/>
          <w:szCs w:val="28"/>
        </w:rPr>
        <w:t xml:space="preserve">2016г. </w:t>
      </w:r>
      <w:r w:rsidR="00F02BB1" w:rsidRPr="000B6D48">
        <w:rPr>
          <w:rFonts w:eastAsia="Calibri"/>
          <w:sz w:val="28"/>
          <w:szCs w:val="28"/>
          <w:lang w:eastAsia="en-US"/>
        </w:rPr>
        <w:t>серия 19Л02 № 0000</w:t>
      </w:r>
      <w:r w:rsidR="00322A22" w:rsidRPr="000B6D48">
        <w:rPr>
          <w:rFonts w:eastAsia="Calibri"/>
          <w:sz w:val="28"/>
          <w:szCs w:val="28"/>
          <w:lang w:eastAsia="en-US"/>
        </w:rPr>
        <w:t>444</w:t>
      </w:r>
    </w:p>
    <w:p w14:paraId="515A98CD" w14:textId="49BECE69" w:rsidR="00FE4C79" w:rsidRPr="000B6D48" w:rsidRDefault="00FE4C79" w:rsidP="00FE4C79">
      <w:pPr>
        <w:jc w:val="both"/>
        <w:rPr>
          <w:sz w:val="28"/>
          <w:szCs w:val="28"/>
        </w:rPr>
      </w:pPr>
      <w:r w:rsidRPr="000B6D48">
        <w:rPr>
          <w:sz w:val="28"/>
          <w:szCs w:val="28"/>
        </w:rPr>
        <w:t xml:space="preserve">Режим работы МБДОУ </w:t>
      </w:r>
      <w:r w:rsidR="00067257" w:rsidRPr="000B6D48">
        <w:rPr>
          <w:sz w:val="28"/>
          <w:szCs w:val="28"/>
        </w:rPr>
        <w:t>9</w:t>
      </w:r>
      <w:r w:rsidRPr="000B6D48">
        <w:rPr>
          <w:sz w:val="28"/>
          <w:szCs w:val="28"/>
        </w:rPr>
        <w:t xml:space="preserve"> часов, рабочая неделя 5 дней.</w:t>
      </w:r>
    </w:p>
    <w:p w14:paraId="1BA4D029" w14:textId="0E3839E7" w:rsidR="00E0062C" w:rsidRPr="000B6D48" w:rsidRDefault="00FE4C79" w:rsidP="00FE4C79">
      <w:pPr>
        <w:jc w:val="both"/>
        <w:rPr>
          <w:sz w:val="28"/>
          <w:szCs w:val="28"/>
        </w:rPr>
      </w:pPr>
      <w:r w:rsidRPr="000B6D48">
        <w:rPr>
          <w:sz w:val="28"/>
          <w:szCs w:val="28"/>
        </w:rPr>
        <w:t xml:space="preserve">Педагогический коллектив МБДОУосуществляет образовательную деятельность в соответствии </w:t>
      </w:r>
      <w:r w:rsidR="00E0062C" w:rsidRPr="000B6D48">
        <w:rPr>
          <w:sz w:val="28"/>
          <w:szCs w:val="28"/>
        </w:rPr>
        <w:t>с:</w:t>
      </w:r>
    </w:p>
    <w:p w14:paraId="1CD266A6" w14:textId="77777777" w:rsidR="00E0062C" w:rsidRPr="000B6D48" w:rsidRDefault="00E0062C" w:rsidP="00FE4C79">
      <w:pPr>
        <w:jc w:val="both"/>
        <w:rPr>
          <w:sz w:val="28"/>
          <w:szCs w:val="28"/>
        </w:rPr>
      </w:pPr>
    </w:p>
    <w:p w14:paraId="4EB8B928" w14:textId="77777777" w:rsidR="00E0062C" w:rsidRPr="000B6D48" w:rsidRDefault="00E0062C" w:rsidP="00E0062C">
      <w:pPr>
        <w:numPr>
          <w:ilvl w:val="0"/>
          <w:numId w:val="35"/>
        </w:numPr>
        <w:autoSpaceDE w:val="0"/>
        <w:autoSpaceDN w:val="0"/>
        <w:adjustRightInd w:val="0"/>
        <w:spacing w:after="5"/>
        <w:ind w:left="360" w:hanging="360"/>
        <w:jc w:val="both"/>
        <w:rPr>
          <w:sz w:val="28"/>
          <w:szCs w:val="28"/>
        </w:rPr>
      </w:pPr>
      <w:r w:rsidRPr="000B6D48">
        <w:rPr>
          <w:sz w:val="28"/>
          <w:szCs w:val="28"/>
        </w:rPr>
        <w:t xml:space="preserve">Федеральным законом от 29.12.2012 № 273-ФЗ «Об образовании в Российской </w:t>
      </w:r>
    </w:p>
    <w:p w14:paraId="1FA41EFB" w14:textId="77777777" w:rsidR="00E0062C" w:rsidRPr="000B6D48" w:rsidRDefault="00E0062C" w:rsidP="00B75FFE">
      <w:pPr>
        <w:autoSpaceDE w:val="0"/>
        <w:autoSpaceDN w:val="0"/>
        <w:adjustRightInd w:val="0"/>
        <w:spacing w:after="33"/>
        <w:ind w:left="-5" w:hanging="10"/>
        <w:jc w:val="both"/>
        <w:rPr>
          <w:sz w:val="28"/>
          <w:szCs w:val="28"/>
        </w:rPr>
      </w:pPr>
      <w:r w:rsidRPr="000B6D48">
        <w:rPr>
          <w:sz w:val="28"/>
          <w:szCs w:val="28"/>
        </w:rPr>
        <w:t>Федерации»; Санитарно-эпидемиологическими</w:t>
      </w:r>
      <w:r w:rsidR="00111275" w:rsidRPr="000B6D48">
        <w:rPr>
          <w:sz w:val="28"/>
          <w:szCs w:val="28"/>
        </w:rPr>
        <w:t xml:space="preserve"> правилами и нормативами СанПиН 2.4.3648-20 </w:t>
      </w:r>
      <w:r w:rsidRPr="000B6D48">
        <w:rPr>
          <w:sz w:val="28"/>
          <w:szCs w:val="28"/>
        </w:rPr>
        <w:t xml:space="preserve">«Санитарно-эпидемиологические требования к устройству, содержанию и организации режима работы дошкольных образовательных учреждений»;  </w:t>
      </w:r>
    </w:p>
    <w:p w14:paraId="764548CA" w14:textId="77777777" w:rsidR="00B75FFE" w:rsidRPr="000B6D48" w:rsidRDefault="00B75FFE" w:rsidP="00B75FFE">
      <w:pPr>
        <w:autoSpaceDE w:val="0"/>
        <w:autoSpaceDN w:val="0"/>
        <w:adjustRightInd w:val="0"/>
        <w:spacing w:after="33"/>
        <w:ind w:left="-5" w:hanging="10"/>
        <w:jc w:val="both"/>
        <w:rPr>
          <w:sz w:val="28"/>
          <w:szCs w:val="28"/>
        </w:rPr>
      </w:pPr>
    </w:p>
    <w:p w14:paraId="5B0663C5" w14:textId="77777777" w:rsidR="00E0062C" w:rsidRPr="000B6D48" w:rsidRDefault="00E0062C" w:rsidP="00E0062C">
      <w:pPr>
        <w:numPr>
          <w:ilvl w:val="0"/>
          <w:numId w:val="35"/>
        </w:numPr>
        <w:autoSpaceDE w:val="0"/>
        <w:autoSpaceDN w:val="0"/>
        <w:adjustRightInd w:val="0"/>
        <w:spacing w:after="33"/>
        <w:ind w:left="360" w:hanging="360"/>
        <w:jc w:val="both"/>
        <w:rPr>
          <w:sz w:val="28"/>
          <w:szCs w:val="28"/>
        </w:rPr>
      </w:pPr>
      <w:r w:rsidRPr="000B6D48">
        <w:rPr>
          <w:sz w:val="28"/>
          <w:szCs w:val="28"/>
        </w:rPr>
        <w:t xml:space="preserve">Приказом Министерства образования и науки РФ от 17.10.2013 № 1155 «Об утверждении федерального государственного образовательного стандарта дошкольного образования»;  </w:t>
      </w:r>
    </w:p>
    <w:p w14:paraId="1F2E561C" w14:textId="20666C70" w:rsidR="00E0062C" w:rsidRPr="000B6D48" w:rsidRDefault="00E0062C" w:rsidP="00E0062C">
      <w:pPr>
        <w:numPr>
          <w:ilvl w:val="0"/>
          <w:numId w:val="35"/>
        </w:numPr>
        <w:autoSpaceDE w:val="0"/>
        <w:autoSpaceDN w:val="0"/>
        <w:adjustRightInd w:val="0"/>
        <w:spacing w:after="5"/>
        <w:ind w:left="360" w:hanging="360"/>
        <w:jc w:val="both"/>
        <w:rPr>
          <w:sz w:val="28"/>
          <w:szCs w:val="28"/>
        </w:rPr>
      </w:pPr>
      <w:r w:rsidRPr="000B6D48">
        <w:rPr>
          <w:sz w:val="28"/>
          <w:szCs w:val="28"/>
        </w:rPr>
        <w:t xml:space="preserve">Основной образовательной программой МБДОУ </w:t>
      </w:r>
      <w:r w:rsidR="00B63D98" w:rsidRPr="000B6D48">
        <w:rPr>
          <w:sz w:val="28"/>
          <w:szCs w:val="28"/>
        </w:rPr>
        <w:t xml:space="preserve">Кировский </w:t>
      </w:r>
      <w:r w:rsidRPr="000B6D48">
        <w:rPr>
          <w:sz w:val="28"/>
          <w:szCs w:val="28"/>
        </w:rPr>
        <w:t>детский сад «К</w:t>
      </w:r>
      <w:r w:rsidR="00B63D98" w:rsidRPr="000B6D48">
        <w:rPr>
          <w:sz w:val="28"/>
          <w:szCs w:val="28"/>
        </w:rPr>
        <w:t>олокольчик</w:t>
      </w:r>
      <w:r w:rsidRPr="000B6D48">
        <w:rPr>
          <w:sz w:val="28"/>
          <w:szCs w:val="28"/>
        </w:rPr>
        <w:t xml:space="preserve">»; </w:t>
      </w:r>
    </w:p>
    <w:p w14:paraId="4FAA25F8" w14:textId="77777777" w:rsidR="00610EB5" w:rsidRPr="000B6D48" w:rsidRDefault="00610EB5" w:rsidP="00E0062C">
      <w:pPr>
        <w:numPr>
          <w:ilvl w:val="0"/>
          <w:numId w:val="35"/>
        </w:numPr>
        <w:autoSpaceDE w:val="0"/>
        <w:autoSpaceDN w:val="0"/>
        <w:adjustRightInd w:val="0"/>
        <w:spacing w:after="5"/>
        <w:ind w:left="360" w:hanging="360"/>
        <w:jc w:val="both"/>
        <w:rPr>
          <w:sz w:val="28"/>
          <w:szCs w:val="28"/>
        </w:rPr>
      </w:pPr>
      <w:r w:rsidRPr="000B6D48">
        <w:rPr>
          <w:sz w:val="28"/>
          <w:szCs w:val="28"/>
        </w:rPr>
        <w:t>Адаптированной программой  коррекционно-развивающей работы  для детей  с ОНР.</w:t>
      </w:r>
    </w:p>
    <w:p w14:paraId="4D7F84F8" w14:textId="41166D5C" w:rsidR="00E0062C" w:rsidRPr="000B6D48" w:rsidRDefault="00E0062C" w:rsidP="00E0062C">
      <w:pPr>
        <w:numPr>
          <w:ilvl w:val="0"/>
          <w:numId w:val="35"/>
        </w:numPr>
        <w:autoSpaceDE w:val="0"/>
        <w:autoSpaceDN w:val="0"/>
        <w:adjustRightInd w:val="0"/>
        <w:spacing w:after="5"/>
        <w:ind w:left="360" w:hanging="360"/>
        <w:jc w:val="both"/>
        <w:rPr>
          <w:sz w:val="28"/>
          <w:szCs w:val="28"/>
        </w:rPr>
      </w:pPr>
      <w:r w:rsidRPr="000B6D48">
        <w:rPr>
          <w:sz w:val="28"/>
          <w:szCs w:val="28"/>
        </w:rPr>
        <w:t xml:space="preserve">Уставом МБДОУ </w:t>
      </w:r>
      <w:r w:rsidR="00195E02" w:rsidRPr="000B6D48">
        <w:rPr>
          <w:sz w:val="28"/>
          <w:szCs w:val="28"/>
        </w:rPr>
        <w:t xml:space="preserve">Кировский </w:t>
      </w:r>
      <w:r w:rsidRPr="000B6D48">
        <w:rPr>
          <w:sz w:val="28"/>
          <w:szCs w:val="28"/>
        </w:rPr>
        <w:t xml:space="preserve"> детский сад «Ко</w:t>
      </w:r>
      <w:r w:rsidR="00195E02" w:rsidRPr="000B6D48">
        <w:rPr>
          <w:sz w:val="28"/>
          <w:szCs w:val="28"/>
        </w:rPr>
        <w:t>локольчик»</w:t>
      </w:r>
      <w:r w:rsidRPr="000B6D48">
        <w:rPr>
          <w:sz w:val="28"/>
          <w:szCs w:val="28"/>
        </w:rPr>
        <w:t xml:space="preserve">»;  </w:t>
      </w:r>
    </w:p>
    <w:p w14:paraId="301CEAD2" w14:textId="77777777" w:rsidR="0053025C" w:rsidRPr="000B6D48" w:rsidRDefault="00111275" w:rsidP="00905EA9">
      <w:pPr>
        <w:widowControl w:val="0"/>
        <w:tabs>
          <w:tab w:val="left" w:pos="605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0B6D48">
        <w:rPr>
          <w:sz w:val="28"/>
          <w:szCs w:val="28"/>
        </w:rPr>
        <w:tab/>
      </w:r>
      <w:r w:rsidR="00FE4C79" w:rsidRPr="000B6D48">
        <w:rPr>
          <w:sz w:val="28"/>
          <w:szCs w:val="28"/>
        </w:rPr>
        <w:t xml:space="preserve">Приоритетным направлением  МБДОУ является  </w:t>
      </w:r>
      <w:r w:rsidR="0053025C" w:rsidRPr="000B6D48">
        <w:rPr>
          <w:sz w:val="28"/>
          <w:szCs w:val="28"/>
        </w:rPr>
        <w:t xml:space="preserve"> коррекционная работа, своевременно оказывается логопедическая помощь детям с нарушениями речи. </w:t>
      </w:r>
    </w:p>
    <w:p w14:paraId="60695420" w14:textId="77777777" w:rsidR="0053025C" w:rsidRPr="000B6D48" w:rsidRDefault="0053025C" w:rsidP="00905EA9">
      <w:pPr>
        <w:shd w:val="clear" w:color="auto" w:fill="FFFFFF"/>
        <w:jc w:val="both"/>
        <w:rPr>
          <w:sz w:val="28"/>
          <w:szCs w:val="28"/>
        </w:rPr>
      </w:pPr>
      <w:r w:rsidRPr="000B6D48">
        <w:rPr>
          <w:sz w:val="28"/>
          <w:szCs w:val="28"/>
        </w:rPr>
        <w:t>Коррекционная работа, рассчитанная на 2 года, обеспечивает овладение детьми самостоятельной связной, грамматически правильной речью, фонетической системой родного языка, а также элементами грамоты, что формирует готовность к обучению детей в общеобразовательной школе.</w:t>
      </w:r>
    </w:p>
    <w:p w14:paraId="43CD47A9" w14:textId="77777777" w:rsidR="00FE4C79" w:rsidRPr="000B6D48" w:rsidRDefault="00906C2B" w:rsidP="00FE4C79">
      <w:pPr>
        <w:jc w:val="both"/>
        <w:rPr>
          <w:sz w:val="28"/>
          <w:szCs w:val="28"/>
        </w:rPr>
      </w:pPr>
      <w:r w:rsidRPr="000B6D48">
        <w:rPr>
          <w:sz w:val="28"/>
          <w:szCs w:val="28"/>
        </w:rPr>
        <w:t>П</w:t>
      </w:r>
      <w:r w:rsidR="00FE4C79" w:rsidRPr="000B6D48">
        <w:rPr>
          <w:sz w:val="28"/>
          <w:szCs w:val="28"/>
        </w:rPr>
        <w:t>едагоги используют в своей работе парциальные программы и учебно -  методическую литературу:</w:t>
      </w:r>
    </w:p>
    <w:p w14:paraId="3542F7C9" w14:textId="77777777" w:rsidR="00FE4C79" w:rsidRPr="000B6D48" w:rsidRDefault="00FE4C79" w:rsidP="00FE4C79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0B6D48">
        <w:rPr>
          <w:rFonts w:ascii="Times New Roman" w:hAnsi="Times New Roman"/>
          <w:sz w:val="28"/>
          <w:szCs w:val="28"/>
        </w:rPr>
        <w:t>«Математические ступеньки»- Е.В. Колесников</w:t>
      </w:r>
    </w:p>
    <w:p w14:paraId="6528A83E" w14:textId="77777777" w:rsidR="00FE4C79" w:rsidRPr="000B6D48" w:rsidRDefault="00FE4C79" w:rsidP="00FE4C79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0B6D48">
        <w:rPr>
          <w:rFonts w:ascii="Times New Roman" w:hAnsi="Times New Roman"/>
          <w:sz w:val="28"/>
          <w:szCs w:val="28"/>
        </w:rPr>
        <w:t>«Цветные ладошки» - И.А. Лыкова;</w:t>
      </w:r>
    </w:p>
    <w:p w14:paraId="63CB44A3" w14:textId="77777777" w:rsidR="00FE4C79" w:rsidRPr="000B6D48" w:rsidRDefault="00FE4C79" w:rsidP="00FE4C79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0B6D48">
        <w:rPr>
          <w:rFonts w:ascii="Times New Roman" w:hAnsi="Times New Roman"/>
          <w:sz w:val="28"/>
          <w:szCs w:val="28"/>
        </w:rPr>
        <w:t>«Речевые физминутки» - Н.И. Гридчина;</w:t>
      </w:r>
    </w:p>
    <w:p w14:paraId="0815138F" w14:textId="77777777" w:rsidR="00FE4C79" w:rsidRPr="000B6D48" w:rsidRDefault="00FE4C79" w:rsidP="00FE4C79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0B6D48">
        <w:rPr>
          <w:rFonts w:ascii="Times New Roman" w:hAnsi="Times New Roman"/>
          <w:sz w:val="28"/>
          <w:szCs w:val="28"/>
        </w:rPr>
        <w:t>«Если дошкольник плохо говорит» - Т.А.Ткаченко;</w:t>
      </w:r>
    </w:p>
    <w:p w14:paraId="2B9C0F78" w14:textId="77777777" w:rsidR="00FE4C79" w:rsidRPr="000B6D48" w:rsidRDefault="00FE4C79" w:rsidP="00FE4C79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0B6D48">
        <w:rPr>
          <w:rFonts w:ascii="Times New Roman" w:hAnsi="Times New Roman"/>
          <w:sz w:val="28"/>
          <w:szCs w:val="28"/>
        </w:rPr>
        <w:lastRenderedPageBreak/>
        <w:t>«В первый класс без дефектов речи» - Т.А.Ткаченко;</w:t>
      </w:r>
    </w:p>
    <w:p w14:paraId="1D0A431E" w14:textId="77777777" w:rsidR="00FE4C79" w:rsidRPr="000B6D48" w:rsidRDefault="00FE4C79" w:rsidP="00FE4C79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0B6D48">
        <w:rPr>
          <w:rFonts w:ascii="Times New Roman" w:hAnsi="Times New Roman"/>
          <w:sz w:val="28"/>
          <w:szCs w:val="28"/>
        </w:rPr>
        <w:t>«Программа коррекционно-развивающей работы в логопедической группе детского сада для детей с ОНР»</w:t>
      </w:r>
      <w:r w:rsidR="00111275" w:rsidRPr="000B6D48">
        <w:rPr>
          <w:rFonts w:ascii="Times New Roman" w:hAnsi="Times New Roman"/>
          <w:sz w:val="28"/>
          <w:szCs w:val="28"/>
        </w:rPr>
        <w:t xml:space="preserve"> </w:t>
      </w:r>
      <w:r w:rsidRPr="000B6D48">
        <w:rPr>
          <w:rFonts w:ascii="Times New Roman" w:hAnsi="Times New Roman"/>
          <w:sz w:val="28"/>
          <w:szCs w:val="28"/>
        </w:rPr>
        <w:t>-</w:t>
      </w:r>
      <w:r w:rsidR="00111275" w:rsidRPr="000B6D48">
        <w:rPr>
          <w:rFonts w:ascii="Times New Roman" w:hAnsi="Times New Roman"/>
          <w:sz w:val="28"/>
          <w:szCs w:val="28"/>
        </w:rPr>
        <w:t xml:space="preserve"> </w:t>
      </w:r>
      <w:r w:rsidRPr="000B6D48">
        <w:rPr>
          <w:rFonts w:ascii="Times New Roman" w:hAnsi="Times New Roman"/>
          <w:sz w:val="28"/>
          <w:szCs w:val="28"/>
        </w:rPr>
        <w:t>Н.В.Нищева</w:t>
      </w:r>
    </w:p>
    <w:p w14:paraId="2DBD852E" w14:textId="77777777" w:rsidR="00FE4C79" w:rsidRPr="000B6D48" w:rsidRDefault="00FE4C79" w:rsidP="00FE4C79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0B6D48">
        <w:rPr>
          <w:rFonts w:ascii="Times New Roman" w:hAnsi="Times New Roman"/>
          <w:sz w:val="28"/>
          <w:szCs w:val="28"/>
        </w:rPr>
        <w:t>«Знакомство с окружающим миром» - Н.Я. Карнаухина;</w:t>
      </w:r>
    </w:p>
    <w:p w14:paraId="5AAB00CA" w14:textId="77777777" w:rsidR="00FE4C79" w:rsidRPr="000B6D48" w:rsidRDefault="00FE4C79" w:rsidP="00FE4C79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0B6D48">
        <w:rPr>
          <w:rFonts w:ascii="Times New Roman" w:hAnsi="Times New Roman"/>
          <w:sz w:val="28"/>
          <w:szCs w:val="28"/>
        </w:rPr>
        <w:t>«Нетрадиционная изобразительная деятельность» - Ю.В. Рузанова ;</w:t>
      </w:r>
    </w:p>
    <w:p w14:paraId="6D4A1F5F" w14:textId="77777777" w:rsidR="007F5092" w:rsidRPr="000B6D48" w:rsidRDefault="007F5092" w:rsidP="00FE4C79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0B6D48">
        <w:rPr>
          <w:rFonts w:ascii="Times New Roman" w:hAnsi="Times New Roman"/>
          <w:sz w:val="28"/>
          <w:szCs w:val="28"/>
        </w:rPr>
        <w:t>«Ознакомление с природой в детском саду» О.А. Соломенникова</w:t>
      </w:r>
    </w:p>
    <w:p w14:paraId="4FA25F1F" w14:textId="77777777" w:rsidR="007F5092" w:rsidRPr="000B6D48" w:rsidRDefault="007F5092" w:rsidP="00FE4C79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0B6D48">
        <w:rPr>
          <w:rFonts w:ascii="Times New Roman" w:hAnsi="Times New Roman"/>
          <w:sz w:val="28"/>
          <w:szCs w:val="28"/>
        </w:rPr>
        <w:t>«Организация опытно-экспериментальной деятельности детей 2-7 лет» программа «Детство» Е.А. Мартынова, М.М. Сучкова.</w:t>
      </w:r>
    </w:p>
    <w:p w14:paraId="2327F969" w14:textId="77777777" w:rsidR="007F5092" w:rsidRPr="000B6D48" w:rsidRDefault="007F5092" w:rsidP="00FE4C79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0B6D48">
        <w:rPr>
          <w:rFonts w:ascii="Times New Roman" w:hAnsi="Times New Roman"/>
          <w:sz w:val="28"/>
          <w:szCs w:val="28"/>
        </w:rPr>
        <w:t>«Мы» программа экологического образования детей Кондратьева Н.Н., Шипенок Т.А., Маркова Т.А., Виноградова Т.А.</w:t>
      </w:r>
    </w:p>
    <w:p w14:paraId="4F98001E" w14:textId="77777777" w:rsidR="00FE4C79" w:rsidRPr="000B6D48" w:rsidRDefault="00FE4C79" w:rsidP="00A12A48">
      <w:pPr>
        <w:widowControl w:val="0"/>
        <w:shd w:val="clear" w:color="auto" w:fill="FFFFFF"/>
        <w:autoSpaceDE w:val="0"/>
        <w:autoSpaceDN w:val="0"/>
        <w:adjustRightInd w:val="0"/>
        <w:spacing w:before="30" w:line="254" w:lineRule="exact"/>
        <w:ind w:left="29"/>
        <w:jc w:val="both"/>
        <w:rPr>
          <w:sz w:val="28"/>
          <w:szCs w:val="28"/>
        </w:rPr>
      </w:pPr>
      <w:r w:rsidRPr="000B6D48">
        <w:rPr>
          <w:sz w:val="28"/>
          <w:szCs w:val="28"/>
        </w:rPr>
        <w:t>«Остров здоровья» - Е.Ю. Александрова;</w:t>
      </w:r>
      <w:r w:rsidR="00346471" w:rsidRPr="000B6D48">
        <w:rPr>
          <w:spacing w:val="2"/>
          <w:sz w:val="28"/>
          <w:szCs w:val="28"/>
        </w:rPr>
        <w:t xml:space="preserve"> Примерная образовательная программа дошкольного образования «Детство» под редакцией Т.И. Бабаевой, А.Г. Гогоберидзе, О.В. Солнцевой</w:t>
      </w:r>
      <w:r w:rsidRPr="000B6D48">
        <w:rPr>
          <w:sz w:val="28"/>
          <w:szCs w:val="28"/>
        </w:rPr>
        <w:t xml:space="preserve"> и др.</w:t>
      </w:r>
    </w:p>
    <w:p w14:paraId="154969F9" w14:textId="77777777" w:rsidR="00EE1833" w:rsidRPr="000B6D48" w:rsidRDefault="00EE1833" w:rsidP="00EE1833">
      <w:pPr>
        <w:ind w:firstLine="4500"/>
        <w:rPr>
          <w:sz w:val="28"/>
          <w:szCs w:val="28"/>
        </w:rPr>
      </w:pPr>
    </w:p>
    <w:p w14:paraId="3C733E96" w14:textId="42A71246" w:rsidR="00EE1833" w:rsidRPr="000B6D48" w:rsidRDefault="00EE1833" w:rsidP="00EE1833">
      <w:pPr>
        <w:jc w:val="center"/>
        <w:rPr>
          <w:sz w:val="28"/>
          <w:szCs w:val="28"/>
        </w:rPr>
      </w:pPr>
      <w:r w:rsidRPr="000B6D48">
        <w:rPr>
          <w:sz w:val="28"/>
          <w:szCs w:val="28"/>
        </w:rPr>
        <w:t xml:space="preserve">Педагогический коллектив МБДОУ </w:t>
      </w:r>
      <w:r w:rsidR="00195E02" w:rsidRPr="000B6D48">
        <w:rPr>
          <w:sz w:val="28"/>
          <w:szCs w:val="28"/>
        </w:rPr>
        <w:t xml:space="preserve">Кировский </w:t>
      </w:r>
      <w:r w:rsidRPr="000B6D48">
        <w:rPr>
          <w:sz w:val="28"/>
          <w:szCs w:val="28"/>
        </w:rPr>
        <w:t xml:space="preserve"> детский сад «Ко</w:t>
      </w:r>
      <w:r w:rsidR="00195E02" w:rsidRPr="000B6D48">
        <w:rPr>
          <w:sz w:val="28"/>
          <w:szCs w:val="28"/>
        </w:rPr>
        <w:t>локольчик</w:t>
      </w:r>
      <w:r w:rsidRPr="000B6D48">
        <w:rPr>
          <w:sz w:val="28"/>
          <w:szCs w:val="28"/>
        </w:rPr>
        <w:t>»</w:t>
      </w:r>
    </w:p>
    <w:p w14:paraId="2C34E51F" w14:textId="77777777" w:rsidR="007032B9" w:rsidRPr="000B6D48" w:rsidRDefault="007032B9" w:rsidP="00EE1833">
      <w:pPr>
        <w:jc w:val="center"/>
        <w:rPr>
          <w:sz w:val="28"/>
          <w:szCs w:val="28"/>
        </w:rPr>
      </w:pPr>
    </w:p>
    <w:tbl>
      <w:tblPr>
        <w:tblW w:w="10254" w:type="dxa"/>
        <w:tblInd w:w="-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1247"/>
        <w:gridCol w:w="1175"/>
        <w:gridCol w:w="1802"/>
        <w:gridCol w:w="425"/>
        <w:gridCol w:w="425"/>
        <w:gridCol w:w="1134"/>
        <w:gridCol w:w="567"/>
        <w:gridCol w:w="3119"/>
      </w:tblGrid>
      <w:tr w:rsidR="000B6D48" w:rsidRPr="000B6D48" w14:paraId="3E069739" w14:textId="77777777" w:rsidTr="00370BFF">
        <w:trPr>
          <w:trHeight w:val="966"/>
        </w:trPr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6ADEF" w14:textId="77777777" w:rsidR="00A12A48" w:rsidRPr="000B6D48" w:rsidRDefault="00A12A48" w:rsidP="00AF534B">
            <w:pPr>
              <w:jc w:val="center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№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B4ADF" w14:textId="77777777" w:rsidR="00A12A48" w:rsidRPr="000B6D48" w:rsidRDefault="00A12A48" w:rsidP="00AF534B">
            <w:pPr>
              <w:jc w:val="center"/>
              <w:rPr>
                <w:sz w:val="28"/>
                <w:szCs w:val="28"/>
              </w:rPr>
            </w:pPr>
          </w:p>
          <w:p w14:paraId="48C40475" w14:textId="77777777" w:rsidR="00A12A48" w:rsidRPr="000B6D48" w:rsidRDefault="00A12A48" w:rsidP="00AF534B">
            <w:pPr>
              <w:jc w:val="center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Фамилия, имя. отчество (полностью),дата рождения</w:t>
            </w:r>
          </w:p>
        </w:tc>
        <w:tc>
          <w:tcPr>
            <w:tcW w:w="11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BE63B" w14:textId="77777777" w:rsidR="00A12A48" w:rsidRPr="000B6D48" w:rsidRDefault="00A12A48" w:rsidP="00AF534B">
            <w:pPr>
              <w:jc w:val="center"/>
              <w:rPr>
                <w:sz w:val="28"/>
                <w:szCs w:val="28"/>
              </w:rPr>
            </w:pPr>
          </w:p>
          <w:p w14:paraId="4EEC2439" w14:textId="77777777" w:rsidR="00A12A48" w:rsidRPr="000B6D48" w:rsidRDefault="00A12A48" w:rsidP="00AF534B">
            <w:pPr>
              <w:jc w:val="center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Занимаемая должность (и дата назначения)</w:t>
            </w: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680CA" w14:textId="77777777" w:rsidR="00A12A48" w:rsidRPr="000B6D48" w:rsidRDefault="00A12A48" w:rsidP="00AF534B">
            <w:pPr>
              <w:jc w:val="center"/>
              <w:rPr>
                <w:sz w:val="28"/>
                <w:szCs w:val="28"/>
              </w:rPr>
            </w:pPr>
          </w:p>
          <w:p w14:paraId="49F7964E" w14:textId="77777777" w:rsidR="00A12A48" w:rsidRPr="000B6D48" w:rsidRDefault="00A12A48" w:rsidP="00AF534B">
            <w:pPr>
              <w:jc w:val="center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Образование, специальность по диплому. дата окончания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E0EC5" w14:textId="77777777" w:rsidR="00A12A48" w:rsidRPr="000B6D48" w:rsidRDefault="00A12A48" w:rsidP="00AF534B">
            <w:pPr>
              <w:jc w:val="center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Стаж работы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96CA3" w14:textId="77777777" w:rsidR="00A12A48" w:rsidRPr="000B6D48" w:rsidRDefault="00A12A48" w:rsidP="00AF534B">
            <w:pPr>
              <w:jc w:val="center"/>
              <w:rPr>
                <w:sz w:val="28"/>
                <w:szCs w:val="28"/>
              </w:rPr>
            </w:pPr>
          </w:p>
          <w:p w14:paraId="1BE99796" w14:textId="77777777" w:rsidR="00A12A48" w:rsidRPr="000B6D48" w:rsidRDefault="00A12A48" w:rsidP="00AF534B">
            <w:pPr>
              <w:jc w:val="center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Данные об аттестации (СЗД, категория, дата прохождения)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91E52" w14:textId="77777777" w:rsidR="00A12A48" w:rsidRPr="000B6D48" w:rsidRDefault="00A12A48" w:rsidP="00AF534B">
            <w:pPr>
              <w:jc w:val="center"/>
              <w:rPr>
                <w:sz w:val="28"/>
                <w:szCs w:val="28"/>
              </w:rPr>
            </w:pPr>
          </w:p>
          <w:p w14:paraId="3ABD1EE9" w14:textId="77777777" w:rsidR="00A12A48" w:rsidRPr="000B6D48" w:rsidRDefault="00A12A48" w:rsidP="00AF534B">
            <w:pPr>
              <w:jc w:val="center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Учебная нагрузка(+ ФГОС), по группам, ставка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79283" w14:textId="77777777" w:rsidR="00A12A48" w:rsidRPr="000B6D48" w:rsidRDefault="00A12A48" w:rsidP="00AF534B">
            <w:pPr>
              <w:jc w:val="center"/>
              <w:rPr>
                <w:sz w:val="28"/>
                <w:szCs w:val="28"/>
              </w:rPr>
            </w:pPr>
          </w:p>
          <w:p w14:paraId="2E9C521B" w14:textId="77777777" w:rsidR="00A12A48" w:rsidRPr="000B6D48" w:rsidRDefault="00A12A48" w:rsidP="00AF534B">
            <w:pPr>
              <w:jc w:val="center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Повышение квалификации (дата прохождения  последних курсов, учреждение) по направлению деятельности</w:t>
            </w:r>
          </w:p>
        </w:tc>
      </w:tr>
      <w:tr w:rsidR="000B6D48" w:rsidRPr="000B6D48" w14:paraId="0BD563B5" w14:textId="77777777" w:rsidTr="00370BFF">
        <w:trPr>
          <w:trHeight w:val="1948"/>
        </w:trPr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42F24" w14:textId="77777777" w:rsidR="00A12A48" w:rsidRPr="000B6D48" w:rsidRDefault="00A12A48" w:rsidP="00AF5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12BDA" w14:textId="77777777" w:rsidR="00A12A48" w:rsidRPr="000B6D48" w:rsidRDefault="00A12A48" w:rsidP="00AF5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C37BE" w14:textId="77777777" w:rsidR="00A12A48" w:rsidRPr="000B6D48" w:rsidRDefault="00A12A48" w:rsidP="00AF5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33CED" w14:textId="77777777" w:rsidR="00A12A48" w:rsidRPr="000B6D48" w:rsidRDefault="00A12A48" w:rsidP="00AF5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54630" w14:textId="77777777" w:rsidR="00A12A48" w:rsidRPr="000B6D48" w:rsidRDefault="00A12A48" w:rsidP="00AF534B">
            <w:pPr>
              <w:jc w:val="center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общий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25D1A" w14:textId="77777777" w:rsidR="00A12A48" w:rsidRPr="000B6D48" w:rsidRDefault="00A12A48" w:rsidP="00AF534B">
            <w:pPr>
              <w:jc w:val="center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педагогический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A9B17" w14:textId="77777777" w:rsidR="00A12A48" w:rsidRPr="000B6D48" w:rsidRDefault="00A12A48" w:rsidP="00AF5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CA9E2" w14:textId="77777777" w:rsidR="00A12A48" w:rsidRPr="000B6D48" w:rsidRDefault="00A12A48" w:rsidP="00AF5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E057E" w14:textId="77777777" w:rsidR="00A12A48" w:rsidRPr="000B6D48" w:rsidRDefault="00A12A48" w:rsidP="00AF534B">
            <w:pPr>
              <w:jc w:val="center"/>
              <w:rPr>
                <w:sz w:val="28"/>
                <w:szCs w:val="28"/>
              </w:rPr>
            </w:pPr>
          </w:p>
        </w:tc>
      </w:tr>
      <w:tr w:rsidR="000B6D48" w:rsidRPr="000B6D48" w14:paraId="4E7D5CBC" w14:textId="77777777" w:rsidTr="00370BFF">
        <w:trPr>
          <w:trHeight w:val="1831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EBB52" w14:textId="77777777" w:rsidR="00A12A48" w:rsidRPr="000B6D48" w:rsidRDefault="00A12A48" w:rsidP="00AF534B">
            <w:pPr>
              <w:jc w:val="center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0279C" w14:textId="77777777" w:rsidR="00A12A48" w:rsidRPr="000B6D48" w:rsidRDefault="00DE7AD8" w:rsidP="00AF534B">
            <w:pPr>
              <w:jc w:val="center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Никитина Л.В.</w:t>
            </w:r>
          </w:p>
          <w:p w14:paraId="1FD793F5" w14:textId="3267B22D" w:rsidR="00DE7AD8" w:rsidRPr="000B6D48" w:rsidRDefault="00DE7AD8" w:rsidP="00AF534B">
            <w:pPr>
              <w:jc w:val="center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05.11.1980.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3EE67" w14:textId="77777777" w:rsidR="00A12A48" w:rsidRPr="000B6D48" w:rsidRDefault="00A12A48" w:rsidP="00AF534B">
            <w:pPr>
              <w:jc w:val="center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Заведующий</w:t>
            </w:r>
          </w:p>
          <w:p w14:paraId="2AEDBB70" w14:textId="37A5BD58" w:rsidR="00A12A48" w:rsidRPr="000B6D48" w:rsidRDefault="00DE7AD8" w:rsidP="00AF534B">
            <w:pPr>
              <w:jc w:val="center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15</w:t>
            </w:r>
            <w:r w:rsidR="00A12A48" w:rsidRPr="000B6D48">
              <w:rPr>
                <w:sz w:val="28"/>
                <w:szCs w:val="28"/>
              </w:rPr>
              <w:t>.</w:t>
            </w:r>
            <w:r w:rsidRPr="000B6D48">
              <w:rPr>
                <w:sz w:val="28"/>
                <w:szCs w:val="28"/>
              </w:rPr>
              <w:t>09</w:t>
            </w:r>
            <w:r w:rsidR="00A12A48" w:rsidRPr="000B6D48">
              <w:rPr>
                <w:sz w:val="28"/>
                <w:szCs w:val="28"/>
              </w:rPr>
              <w:t>.20</w:t>
            </w:r>
            <w:r w:rsidRPr="000B6D48">
              <w:rPr>
                <w:sz w:val="28"/>
                <w:szCs w:val="28"/>
              </w:rPr>
              <w:t>20г.</w:t>
            </w:r>
          </w:p>
          <w:p w14:paraId="7D3C7F3E" w14:textId="77777777" w:rsidR="00A12A48" w:rsidRPr="000B6D48" w:rsidRDefault="00A12A48" w:rsidP="00AF534B">
            <w:pPr>
              <w:jc w:val="center"/>
              <w:rPr>
                <w:sz w:val="28"/>
                <w:szCs w:val="28"/>
              </w:rPr>
            </w:pPr>
          </w:p>
          <w:p w14:paraId="14EA5946" w14:textId="77777777" w:rsidR="00A12A48" w:rsidRPr="000B6D48" w:rsidRDefault="00A12A48" w:rsidP="00AF5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F8DB2" w14:textId="77777777" w:rsidR="00A12A48" w:rsidRPr="000B6D48" w:rsidRDefault="00A12A48" w:rsidP="00AF534B">
            <w:pPr>
              <w:jc w:val="center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Высшее, </w:t>
            </w:r>
          </w:p>
          <w:p w14:paraId="3B9BD981" w14:textId="77777777" w:rsidR="00A12A48" w:rsidRPr="000B6D48" w:rsidRDefault="00A12A48" w:rsidP="00AF534B">
            <w:pPr>
              <w:jc w:val="center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ГОУ ВПО ХГУ им.</w:t>
            </w:r>
          </w:p>
          <w:p w14:paraId="64F3FCCF" w14:textId="0A637DB5" w:rsidR="00A12A48" w:rsidRPr="000B6D48" w:rsidRDefault="00A12A48" w:rsidP="00AF534B">
            <w:pPr>
              <w:jc w:val="center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 Н.Ф.Катанов</w:t>
            </w:r>
            <w:r w:rsidR="00370BFF" w:rsidRPr="000B6D48">
              <w:rPr>
                <w:sz w:val="28"/>
                <w:szCs w:val="28"/>
              </w:rPr>
              <w:t>о «Педагог -психолог»</w:t>
            </w:r>
          </w:p>
          <w:p w14:paraId="7F366DF5" w14:textId="77777777" w:rsidR="00A12A48" w:rsidRPr="000B6D48" w:rsidRDefault="00A12A48" w:rsidP="00AF534B">
            <w:pPr>
              <w:jc w:val="center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01.07.2016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54B42" w14:textId="77777777" w:rsidR="00A12A48" w:rsidRPr="000B6D48" w:rsidRDefault="00A12A48" w:rsidP="00AF534B">
            <w:pPr>
              <w:jc w:val="center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9</w:t>
            </w:r>
          </w:p>
          <w:p w14:paraId="3FC51B89" w14:textId="77777777" w:rsidR="00A12A48" w:rsidRPr="000B6D48" w:rsidRDefault="00A12A48" w:rsidP="00AF5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E3A94" w14:textId="77777777" w:rsidR="00A12A48" w:rsidRPr="000B6D48" w:rsidRDefault="00A12A48" w:rsidP="00AF534B">
            <w:pPr>
              <w:jc w:val="center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5</w:t>
            </w:r>
          </w:p>
          <w:p w14:paraId="27D9F125" w14:textId="77777777" w:rsidR="00A12A48" w:rsidRPr="000B6D48" w:rsidRDefault="00A12A48" w:rsidP="00AF5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4E6D0" w14:textId="77777777" w:rsidR="00A12A48" w:rsidRPr="000B6D48" w:rsidRDefault="00A12A48" w:rsidP="00AF534B">
            <w:pPr>
              <w:jc w:val="center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СЗД 04.02.2021</w:t>
            </w:r>
          </w:p>
          <w:p w14:paraId="2A17B99E" w14:textId="77777777" w:rsidR="00A12A48" w:rsidRPr="000B6D48" w:rsidRDefault="00A12A48" w:rsidP="00AF5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8A635" w14:textId="77777777" w:rsidR="00A12A48" w:rsidRPr="000B6D48" w:rsidRDefault="00A12A48" w:rsidP="00AF534B">
            <w:pPr>
              <w:jc w:val="center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1 </w:t>
            </w:r>
          </w:p>
          <w:p w14:paraId="774D27DA" w14:textId="77777777" w:rsidR="00A12A48" w:rsidRPr="000B6D48" w:rsidRDefault="00A12A48" w:rsidP="00AF5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EC5E9" w14:textId="77777777" w:rsidR="00A12A48" w:rsidRPr="000B6D48" w:rsidRDefault="00A12A48" w:rsidP="00AF534B">
            <w:pPr>
              <w:jc w:val="center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ГАОУ РХ ДПО «ХакИРОиПК»</w:t>
            </w:r>
          </w:p>
          <w:p w14:paraId="79FB7540" w14:textId="77777777" w:rsidR="00A12A48" w:rsidRPr="000B6D48" w:rsidRDefault="00A12A48" w:rsidP="00AF534B">
            <w:pPr>
              <w:jc w:val="center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«Управление дошкольной образовательной организацией  в условиях системных изменений: руководитель </w:t>
            </w:r>
            <w:r w:rsidRPr="000B6D48">
              <w:rPr>
                <w:sz w:val="28"/>
                <w:szCs w:val="28"/>
              </w:rPr>
              <w:lastRenderedPageBreak/>
              <w:t>(заведующий)»</w:t>
            </w:r>
          </w:p>
          <w:p w14:paraId="3ECE10E3" w14:textId="77777777" w:rsidR="00A12A48" w:rsidRPr="000B6D48" w:rsidRDefault="00A12A48" w:rsidP="00AF534B">
            <w:pPr>
              <w:jc w:val="center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28.01.2020-</w:t>
            </w:r>
          </w:p>
          <w:p w14:paraId="026A9907" w14:textId="77777777" w:rsidR="00A12A48" w:rsidRPr="000B6D48" w:rsidRDefault="00A12A48" w:rsidP="0067235B">
            <w:pPr>
              <w:jc w:val="center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12.02.2020г.</w:t>
            </w:r>
          </w:p>
        </w:tc>
      </w:tr>
      <w:tr w:rsidR="000B6D48" w:rsidRPr="000B6D48" w14:paraId="1743D08C" w14:textId="77777777" w:rsidTr="00370BFF">
        <w:trPr>
          <w:trHeight w:val="1690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B852C" w14:textId="74476B4E" w:rsidR="00A12A48" w:rsidRPr="000B6D48" w:rsidRDefault="009D437D" w:rsidP="00AF534B">
            <w:pPr>
              <w:jc w:val="center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5FA6B" w14:textId="77777777" w:rsidR="00B43BC9" w:rsidRPr="000B6D48" w:rsidRDefault="009D437D" w:rsidP="00AF534B">
            <w:pPr>
              <w:jc w:val="center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Сыч Елена Владимировна </w:t>
            </w:r>
          </w:p>
          <w:p w14:paraId="6F5189E1" w14:textId="3D3449AB" w:rsidR="009D437D" w:rsidRPr="000B6D48" w:rsidRDefault="009D437D" w:rsidP="00AF534B">
            <w:pPr>
              <w:jc w:val="center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02.09.1978г.р.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EB9A5" w14:textId="77777777" w:rsidR="00A12A48" w:rsidRPr="000B6D48" w:rsidRDefault="00A12A48" w:rsidP="00AF534B">
            <w:pPr>
              <w:jc w:val="center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Воспитатель </w:t>
            </w:r>
          </w:p>
          <w:p w14:paraId="3A97C6B9" w14:textId="77777777" w:rsidR="009D437D" w:rsidRPr="000B6D48" w:rsidRDefault="009D437D" w:rsidP="00AF534B">
            <w:pPr>
              <w:jc w:val="center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13.02.</w:t>
            </w:r>
          </w:p>
          <w:p w14:paraId="26235E39" w14:textId="3D0D197E" w:rsidR="009D437D" w:rsidRPr="000B6D48" w:rsidRDefault="009D437D" w:rsidP="00AF534B">
            <w:pPr>
              <w:jc w:val="center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2023г.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27052" w14:textId="77777777" w:rsidR="002976D3" w:rsidRPr="000B6D48" w:rsidRDefault="002976D3" w:rsidP="00AF534B">
            <w:pPr>
              <w:jc w:val="center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Высшее</w:t>
            </w:r>
          </w:p>
          <w:p w14:paraId="4AFBDBCC" w14:textId="470650C0" w:rsidR="00A12A48" w:rsidRPr="000B6D48" w:rsidRDefault="002976D3" w:rsidP="00AF534B">
            <w:pPr>
              <w:jc w:val="center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ФГБОУВО ХГУ им.Н.Ф.Катанова  </w:t>
            </w:r>
            <w:r w:rsidR="002C2348" w:rsidRPr="000B6D48">
              <w:rPr>
                <w:sz w:val="28"/>
                <w:szCs w:val="28"/>
              </w:rPr>
              <w:t>педагог - психолог</w:t>
            </w:r>
            <w:r w:rsidRPr="000B6D48">
              <w:rPr>
                <w:sz w:val="28"/>
                <w:szCs w:val="28"/>
              </w:rPr>
              <w:t xml:space="preserve">                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BEB10" w14:textId="3BF008F1" w:rsidR="00A12A48" w:rsidRPr="000B6D48" w:rsidRDefault="002C2348" w:rsidP="00AF534B">
            <w:pPr>
              <w:jc w:val="center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23,10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5A95E" w14:textId="7EC2876D" w:rsidR="00A12A48" w:rsidRPr="000B6D48" w:rsidRDefault="002C2348" w:rsidP="00AF534B">
            <w:pPr>
              <w:jc w:val="center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D8F5C" w14:textId="5854A8B2" w:rsidR="00A12A48" w:rsidRPr="000B6D48" w:rsidRDefault="00A12A48" w:rsidP="00AF5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199DC" w14:textId="77777777" w:rsidR="00A12A48" w:rsidRPr="000B6D48" w:rsidRDefault="00A12A48" w:rsidP="00AF534B">
            <w:pPr>
              <w:jc w:val="center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853CE" w14:textId="77777777" w:rsidR="002976D3" w:rsidRPr="000B6D48" w:rsidRDefault="002976D3" w:rsidP="0067235B">
            <w:pPr>
              <w:jc w:val="center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21.01.2022 по 04.02.2022г.         </w:t>
            </w:r>
          </w:p>
          <w:p w14:paraId="4613D93B" w14:textId="77777777" w:rsidR="002976D3" w:rsidRPr="000B6D48" w:rsidRDefault="002976D3" w:rsidP="0067235B">
            <w:pPr>
              <w:jc w:val="center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АНО ДПО «МИПК и П»         </w:t>
            </w:r>
          </w:p>
          <w:p w14:paraId="02818CA5" w14:textId="77777777" w:rsidR="002976D3" w:rsidRPr="000B6D48" w:rsidRDefault="002976D3" w:rsidP="0067235B">
            <w:pPr>
              <w:jc w:val="center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 "Организация и содержание образовательного процесса в современной дошкольной образовательной организации в условиях реализации ФГОС ДО"        </w:t>
            </w:r>
          </w:p>
          <w:p w14:paraId="3EFD521C" w14:textId="77777777" w:rsidR="00A12A48" w:rsidRPr="000B6D48" w:rsidRDefault="002976D3" w:rsidP="0067235B">
            <w:pPr>
              <w:jc w:val="center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  № 422415780191</w:t>
            </w:r>
          </w:p>
        </w:tc>
      </w:tr>
      <w:tr w:rsidR="000B6D48" w:rsidRPr="000B6D48" w14:paraId="5FBA88FF" w14:textId="77777777" w:rsidTr="00370BFF">
        <w:trPr>
          <w:trHeight w:val="1044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44335" w14:textId="4F1F1D80" w:rsidR="00A12A48" w:rsidRPr="000B6D48" w:rsidRDefault="009D437D" w:rsidP="00AF534B">
            <w:pPr>
              <w:jc w:val="center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0D13C" w14:textId="77777777" w:rsidR="00A12A48" w:rsidRPr="000B6D48" w:rsidRDefault="009D437D" w:rsidP="00AF534B">
            <w:pPr>
              <w:jc w:val="center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Филоненко Татьяна Сергеевна </w:t>
            </w:r>
          </w:p>
          <w:p w14:paraId="7BB31281" w14:textId="17AABF8F" w:rsidR="009D437D" w:rsidRPr="000B6D48" w:rsidRDefault="009D437D" w:rsidP="00AF534B">
            <w:pPr>
              <w:jc w:val="center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18.10.1975г.р.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C9BFA" w14:textId="77777777" w:rsidR="00A12A48" w:rsidRPr="000B6D48" w:rsidRDefault="00570DA1" w:rsidP="00AF534B">
            <w:pPr>
              <w:jc w:val="center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Воспитатель       </w:t>
            </w:r>
          </w:p>
          <w:p w14:paraId="6889B932" w14:textId="77777777" w:rsidR="009D437D" w:rsidRPr="000B6D48" w:rsidRDefault="009D437D" w:rsidP="00AF534B">
            <w:pPr>
              <w:jc w:val="center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10.01.</w:t>
            </w:r>
          </w:p>
          <w:p w14:paraId="1FD9DF4B" w14:textId="51B003AC" w:rsidR="009D437D" w:rsidRPr="000B6D48" w:rsidRDefault="009D437D" w:rsidP="00AF534B">
            <w:pPr>
              <w:jc w:val="center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2022г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8009D" w14:textId="3E478818" w:rsidR="00A12A48" w:rsidRPr="000B6D48" w:rsidRDefault="00570DA1" w:rsidP="002C2348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                 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C3BA3" w14:textId="77777777" w:rsidR="00A12A48" w:rsidRPr="000B6D48" w:rsidRDefault="00570DA1" w:rsidP="00AF534B">
            <w:pPr>
              <w:jc w:val="center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26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8A353" w14:textId="77777777" w:rsidR="00A12A48" w:rsidRPr="000B6D48" w:rsidRDefault="00570DA1" w:rsidP="00AF534B">
            <w:pPr>
              <w:jc w:val="center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E6916" w14:textId="42D8916D" w:rsidR="00A12A48" w:rsidRPr="000B6D48" w:rsidRDefault="00A12A48" w:rsidP="00AF53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6B34" w14:textId="77777777" w:rsidR="00A12A48" w:rsidRPr="000B6D48" w:rsidRDefault="00570DA1" w:rsidP="00AF534B">
            <w:pPr>
              <w:jc w:val="center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1.2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7672F" w14:textId="77777777" w:rsidR="00570DA1" w:rsidRPr="000B6D48" w:rsidRDefault="00570DA1" w:rsidP="0067235B">
            <w:pPr>
              <w:jc w:val="center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01.03.2022 по 15.03.2022г.   </w:t>
            </w:r>
          </w:p>
          <w:p w14:paraId="4B7E3FE1" w14:textId="77777777" w:rsidR="00570DA1" w:rsidRPr="000B6D48" w:rsidRDefault="00570DA1" w:rsidP="0067235B">
            <w:pPr>
              <w:jc w:val="center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      АНО ДПО «МИПК и П»          "Организация и содержание образовательного процесса в современной дошкольной образовательной организации в условиях реализации ФГОС ДО" </w:t>
            </w:r>
          </w:p>
          <w:p w14:paraId="4565715B" w14:textId="77777777" w:rsidR="00A12A48" w:rsidRPr="000B6D48" w:rsidRDefault="00570DA1" w:rsidP="0067235B">
            <w:pPr>
              <w:jc w:val="center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 № 422416020042  </w:t>
            </w:r>
          </w:p>
        </w:tc>
      </w:tr>
    </w:tbl>
    <w:p w14:paraId="05337B1E" w14:textId="77777777" w:rsidR="00EE1833" w:rsidRPr="000B6D48" w:rsidRDefault="00EE1833" w:rsidP="0094324D">
      <w:pPr>
        <w:outlineLvl w:val="0"/>
        <w:rPr>
          <w:b/>
          <w:sz w:val="28"/>
          <w:szCs w:val="28"/>
        </w:rPr>
      </w:pPr>
    </w:p>
    <w:p w14:paraId="2306DF5A" w14:textId="77777777" w:rsidR="00EA1457" w:rsidRPr="000B6D48" w:rsidRDefault="00EA1457" w:rsidP="0094324D">
      <w:pPr>
        <w:outlineLvl w:val="0"/>
        <w:rPr>
          <w:b/>
          <w:sz w:val="28"/>
          <w:szCs w:val="28"/>
        </w:rPr>
      </w:pPr>
    </w:p>
    <w:p w14:paraId="59B3550A" w14:textId="1C3E597E" w:rsidR="00FE4C79" w:rsidRPr="000B6D48" w:rsidRDefault="00FE4C79" w:rsidP="00052E38">
      <w:pPr>
        <w:jc w:val="center"/>
        <w:rPr>
          <w:sz w:val="28"/>
          <w:szCs w:val="28"/>
        </w:rPr>
      </w:pPr>
      <w:r w:rsidRPr="000B6D48">
        <w:rPr>
          <w:sz w:val="28"/>
          <w:szCs w:val="28"/>
        </w:rPr>
        <w:t>Состав групп на 20</w:t>
      </w:r>
      <w:r w:rsidR="00F66512" w:rsidRPr="000B6D48">
        <w:rPr>
          <w:sz w:val="28"/>
          <w:szCs w:val="28"/>
        </w:rPr>
        <w:t>2</w:t>
      </w:r>
      <w:r w:rsidR="00595576" w:rsidRPr="000B6D48">
        <w:rPr>
          <w:sz w:val="28"/>
          <w:szCs w:val="28"/>
        </w:rPr>
        <w:t>3</w:t>
      </w:r>
      <w:r w:rsidRPr="000B6D48">
        <w:rPr>
          <w:sz w:val="28"/>
          <w:szCs w:val="28"/>
        </w:rPr>
        <w:t xml:space="preserve"> – 20</w:t>
      </w:r>
      <w:r w:rsidR="003B0F5A" w:rsidRPr="000B6D48">
        <w:rPr>
          <w:sz w:val="28"/>
          <w:szCs w:val="28"/>
        </w:rPr>
        <w:t>2</w:t>
      </w:r>
      <w:r w:rsidR="00595576" w:rsidRPr="000B6D48">
        <w:rPr>
          <w:sz w:val="28"/>
          <w:szCs w:val="28"/>
        </w:rPr>
        <w:t>4</w:t>
      </w:r>
      <w:r w:rsidRPr="000B6D48">
        <w:rPr>
          <w:sz w:val="28"/>
          <w:szCs w:val="28"/>
        </w:rPr>
        <w:t xml:space="preserve"> учебный год:</w:t>
      </w:r>
    </w:p>
    <w:p w14:paraId="4FD23633" w14:textId="77777777" w:rsidR="000C6A30" w:rsidRPr="000B6D48" w:rsidRDefault="000C6A30" w:rsidP="00FE4C79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92"/>
        <w:gridCol w:w="2393"/>
        <w:gridCol w:w="2393"/>
        <w:gridCol w:w="2393"/>
      </w:tblGrid>
      <w:tr w:rsidR="000B6D48" w:rsidRPr="000B6D48" w14:paraId="2C1B4542" w14:textId="77777777" w:rsidTr="00FE4C79">
        <w:tc>
          <w:tcPr>
            <w:tcW w:w="2392" w:type="dxa"/>
          </w:tcPr>
          <w:p w14:paraId="4E762D00" w14:textId="77777777" w:rsidR="00FE4C79" w:rsidRPr="000B6D48" w:rsidRDefault="00FE4C79" w:rsidP="00FE4C79">
            <w:pPr>
              <w:jc w:val="both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Наименование</w:t>
            </w:r>
          </w:p>
          <w:p w14:paraId="26A9371D" w14:textId="77777777" w:rsidR="00FE4C79" w:rsidRPr="000B6D48" w:rsidRDefault="00FE4C79" w:rsidP="00FE4C79">
            <w:pPr>
              <w:jc w:val="both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групп</w:t>
            </w:r>
          </w:p>
        </w:tc>
        <w:tc>
          <w:tcPr>
            <w:tcW w:w="2393" w:type="dxa"/>
          </w:tcPr>
          <w:p w14:paraId="44B40C68" w14:textId="77777777" w:rsidR="00FE4C79" w:rsidRPr="000B6D48" w:rsidRDefault="00FE4C79" w:rsidP="00FE4C79">
            <w:pPr>
              <w:jc w:val="both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Кол – во групп</w:t>
            </w:r>
          </w:p>
        </w:tc>
        <w:tc>
          <w:tcPr>
            <w:tcW w:w="2393" w:type="dxa"/>
          </w:tcPr>
          <w:p w14:paraId="4A4CC673" w14:textId="77777777" w:rsidR="00FE4C79" w:rsidRPr="000B6D48" w:rsidRDefault="00FE4C79" w:rsidP="00FE4C79">
            <w:pPr>
              <w:jc w:val="both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Возраст детей</w:t>
            </w:r>
          </w:p>
        </w:tc>
        <w:tc>
          <w:tcPr>
            <w:tcW w:w="2393" w:type="dxa"/>
          </w:tcPr>
          <w:p w14:paraId="7E660D5B" w14:textId="77777777" w:rsidR="00FE4C79" w:rsidRPr="000B6D48" w:rsidRDefault="00FE4C79" w:rsidP="00FE4C79">
            <w:pPr>
              <w:jc w:val="both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Кол – во детей</w:t>
            </w:r>
          </w:p>
        </w:tc>
      </w:tr>
      <w:tr w:rsidR="00FE4C79" w:rsidRPr="000B6D48" w14:paraId="65DEE2CE" w14:textId="77777777" w:rsidTr="00FE4C79">
        <w:tc>
          <w:tcPr>
            <w:tcW w:w="2392" w:type="dxa"/>
          </w:tcPr>
          <w:p w14:paraId="4D7F32A9" w14:textId="3DF16ADB" w:rsidR="00FE4C79" w:rsidRPr="000B6D48" w:rsidRDefault="00FE4C79" w:rsidP="00FE4C79">
            <w:pPr>
              <w:jc w:val="both"/>
              <w:rPr>
                <w:sz w:val="28"/>
                <w:szCs w:val="28"/>
              </w:rPr>
            </w:pPr>
          </w:p>
          <w:p w14:paraId="23C7501E" w14:textId="38059B28" w:rsidR="00FE4C79" w:rsidRPr="000B6D48" w:rsidRDefault="00EC7C76" w:rsidP="00FE4C79">
            <w:pPr>
              <w:jc w:val="both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Р</w:t>
            </w:r>
            <w:r w:rsidR="00FE4C79" w:rsidRPr="000B6D48">
              <w:rPr>
                <w:sz w:val="28"/>
                <w:szCs w:val="28"/>
              </w:rPr>
              <w:t>азновозрастная</w:t>
            </w:r>
          </w:p>
        </w:tc>
        <w:tc>
          <w:tcPr>
            <w:tcW w:w="2393" w:type="dxa"/>
          </w:tcPr>
          <w:p w14:paraId="305956C2" w14:textId="77777777" w:rsidR="00FE4C79" w:rsidRPr="000B6D48" w:rsidRDefault="00FE4C79" w:rsidP="00FE4C79">
            <w:pPr>
              <w:jc w:val="both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                 1</w:t>
            </w:r>
          </w:p>
          <w:p w14:paraId="6E620B5E" w14:textId="77777777" w:rsidR="00FE4C79" w:rsidRPr="000B6D48" w:rsidRDefault="00FE4C79" w:rsidP="00FE4C79">
            <w:pPr>
              <w:jc w:val="both"/>
              <w:rPr>
                <w:sz w:val="28"/>
                <w:szCs w:val="28"/>
              </w:rPr>
            </w:pPr>
          </w:p>
          <w:p w14:paraId="425B0C82" w14:textId="09C115F5" w:rsidR="00FE4C79" w:rsidRPr="000B6D48" w:rsidRDefault="00FE4C79" w:rsidP="00FE4C79">
            <w:pPr>
              <w:jc w:val="both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                 </w:t>
            </w:r>
          </w:p>
        </w:tc>
        <w:tc>
          <w:tcPr>
            <w:tcW w:w="2393" w:type="dxa"/>
          </w:tcPr>
          <w:p w14:paraId="39FBBEB4" w14:textId="71D5D84D" w:rsidR="00FE4C79" w:rsidRPr="000B6D48" w:rsidRDefault="00FE4C79" w:rsidP="00FE4C79">
            <w:pPr>
              <w:jc w:val="both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     От </w:t>
            </w:r>
            <w:r w:rsidR="00166313" w:rsidRPr="000B6D48">
              <w:rPr>
                <w:sz w:val="28"/>
                <w:szCs w:val="28"/>
              </w:rPr>
              <w:t>1,5</w:t>
            </w:r>
            <w:r w:rsidRPr="000B6D48">
              <w:rPr>
                <w:sz w:val="28"/>
                <w:szCs w:val="28"/>
              </w:rPr>
              <w:t xml:space="preserve"> до 7 лет</w:t>
            </w:r>
          </w:p>
          <w:p w14:paraId="09CFD350" w14:textId="77777777" w:rsidR="00FE4C79" w:rsidRPr="000B6D48" w:rsidRDefault="00FE4C79" w:rsidP="00FE4C79">
            <w:pPr>
              <w:jc w:val="both"/>
              <w:rPr>
                <w:sz w:val="28"/>
                <w:szCs w:val="28"/>
              </w:rPr>
            </w:pPr>
          </w:p>
          <w:p w14:paraId="04EA6853" w14:textId="33D7E554" w:rsidR="00FE4C79" w:rsidRPr="000B6D48" w:rsidRDefault="00FE4C79" w:rsidP="00F66512">
            <w:pPr>
              <w:jc w:val="both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    </w:t>
            </w:r>
          </w:p>
        </w:tc>
        <w:tc>
          <w:tcPr>
            <w:tcW w:w="2393" w:type="dxa"/>
          </w:tcPr>
          <w:p w14:paraId="2FB0FDD6" w14:textId="319730C5" w:rsidR="00CF13DF" w:rsidRPr="000B6D48" w:rsidRDefault="007B687F" w:rsidP="007032B9">
            <w:pPr>
              <w:jc w:val="both"/>
              <w:rPr>
                <w:sz w:val="28"/>
                <w:szCs w:val="28"/>
                <w:lang w:val="en-US"/>
              </w:rPr>
            </w:pPr>
            <w:r w:rsidRPr="000B6D48">
              <w:rPr>
                <w:sz w:val="28"/>
                <w:szCs w:val="28"/>
              </w:rPr>
              <w:t>2</w:t>
            </w:r>
            <w:r w:rsidR="00F32266" w:rsidRPr="000B6D48">
              <w:rPr>
                <w:sz w:val="28"/>
                <w:szCs w:val="28"/>
              </w:rPr>
              <w:t>1</w:t>
            </w:r>
          </w:p>
          <w:p w14:paraId="3406D1BC" w14:textId="77777777" w:rsidR="00CF13DF" w:rsidRPr="000B6D48" w:rsidRDefault="00CF13DF" w:rsidP="007032B9">
            <w:pPr>
              <w:jc w:val="both"/>
              <w:rPr>
                <w:sz w:val="28"/>
                <w:szCs w:val="28"/>
                <w:lang w:val="en-US"/>
              </w:rPr>
            </w:pPr>
          </w:p>
          <w:p w14:paraId="04A8EEB8" w14:textId="7C859BF5" w:rsidR="007032B9" w:rsidRPr="000B6D48" w:rsidRDefault="00FE4C79" w:rsidP="007032B9">
            <w:pPr>
              <w:jc w:val="both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       </w:t>
            </w:r>
          </w:p>
          <w:p w14:paraId="5FDABF04" w14:textId="77777777" w:rsidR="00FE4C79" w:rsidRPr="000B6D48" w:rsidRDefault="00FE4C79" w:rsidP="00FE4C79">
            <w:pPr>
              <w:jc w:val="both"/>
              <w:rPr>
                <w:sz w:val="28"/>
                <w:szCs w:val="28"/>
              </w:rPr>
            </w:pPr>
          </w:p>
        </w:tc>
      </w:tr>
    </w:tbl>
    <w:p w14:paraId="32AFD752" w14:textId="77777777" w:rsidR="009F4D53" w:rsidRPr="000B6D48" w:rsidRDefault="009F4D53" w:rsidP="00052E38">
      <w:pPr>
        <w:ind w:left="300"/>
        <w:jc w:val="center"/>
        <w:rPr>
          <w:b/>
          <w:sz w:val="28"/>
          <w:szCs w:val="28"/>
          <w:lang w:val="en-US"/>
        </w:rPr>
      </w:pPr>
    </w:p>
    <w:p w14:paraId="1EE44081" w14:textId="71861510" w:rsidR="00FE4C79" w:rsidRPr="000B6D48" w:rsidRDefault="00FE4C79" w:rsidP="00052E38">
      <w:pPr>
        <w:ind w:left="300"/>
        <w:jc w:val="center"/>
        <w:rPr>
          <w:b/>
          <w:sz w:val="28"/>
          <w:szCs w:val="28"/>
        </w:rPr>
      </w:pPr>
      <w:r w:rsidRPr="000B6D48">
        <w:rPr>
          <w:b/>
          <w:sz w:val="28"/>
          <w:szCs w:val="28"/>
        </w:rPr>
        <w:t>Анализ работы  за 20</w:t>
      </w:r>
      <w:r w:rsidR="003F2934" w:rsidRPr="000B6D48">
        <w:rPr>
          <w:b/>
          <w:sz w:val="28"/>
          <w:szCs w:val="28"/>
        </w:rPr>
        <w:t>2</w:t>
      </w:r>
      <w:r w:rsidR="009D437D" w:rsidRPr="000B6D48">
        <w:rPr>
          <w:b/>
          <w:sz w:val="28"/>
          <w:szCs w:val="28"/>
        </w:rPr>
        <w:t>2</w:t>
      </w:r>
      <w:r w:rsidRPr="000B6D48">
        <w:rPr>
          <w:b/>
          <w:sz w:val="28"/>
          <w:szCs w:val="28"/>
        </w:rPr>
        <w:t xml:space="preserve"> – 20</w:t>
      </w:r>
      <w:r w:rsidR="003F2934" w:rsidRPr="000B6D48">
        <w:rPr>
          <w:b/>
          <w:sz w:val="28"/>
          <w:szCs w:val="28"/>
        </w:rPr>
        <w:t>2</w:t>
      </w:r>
      <w:r w:rsidR="009D437D" w:rsidRPr="000B6D48">
        <w:rPr>
          <w:b/>
          <w:sz w:val="28"/>
          <w:szCs w:val="28"/>
        </w:rPr>
        <w:t>3</w:t>
      </w:r>
      <w:r w:rsidRPr="000B6D48">
        <w:rPr>
          <w:b/>
          <w:sz w:val="28"/>
          <w:szCs w:val="28"/>
        </w:rPr>
        <w:t xml:space="preserve"> год.</w:t>
      </w:r>
    </w:p>
    <w:p w14:paraId="358B54EE" w14:textId="77777777" w:rsidR="00076C26" w:rsidRPr="000B6D48" w:rsidRDefault="00076C26" w:rsidP="00052E38">
      <w:pPr>
        <w:ind w:left="300"/>
        <w:jc w:val="center"/>
        <w:rPr>
          <w:b/>
          <w:sz w:val="28"/>
          <w:szCs w:val="28"/>
        </w:rPr>
      </w:pPr>
    </w:p>
    <w:p w14:paraId="3D45ED8D" w14:textId="494DE89B" w:rsidR="00F66512" w:rsidRPr="000B6D48" w:rsidRDefault="00FE4C79" w:rsidP="00F66512">
      <w:pPr>
        <w:ind w:firstLine="300"/>
        <w:jc w:val="both"/>
        <w:rPr>
          <w:sz w:val="28"/>
          <w:szCs w:val="28"/>
        </w:rPr>
      </w:pPr>
      <w:r w:rsidRPr="000B6D48">
        <w:rPr>
          <w:sz w:val="28"/>
          <w:szCs w:val="28"/>
        </w:rPr>
        <w:t xml:space="preserve">Организационно – педагогическая работа по управлению воспитательно – образовательным процессом в МБДОУ строилась  в соответствии с годовым </w:t>
      </w:r>
      <w:r w:rsidRPr="000B6D48">
        <w:rPr>
          <w:sz w:val="28"/>
          <w:szCs w:val="28"/>
        </w:rPr>
        <w:lastRenderedPageBreak/>
        <w:t>планом работы. Согласно годовому плану в 20</w:t>
      </w:r>
      <w:r w:rsidR="00F66512" w:rsidRPr="000B6D48">
        <w:rPr>
          <w:sz w:val="28"/>
          <w:szCs w:val="28"/>
        </w:rPr>
        <w:t>2</w:t>
      </w:r>
      <w:r w:rsidR="000B6D48">
        <w:rPr>
          <w:sz w:val="28"/>
          <w:szCs w:val="28"/>
        </w:rPr>
        <w:t>3</w:t>
      </w:r>
      <w:r w:rsidRPr="000B6D48">
        <w:rPr>
          <w:sz w:val="28"/>
          <w:szCs w:val="28"/>
        </w:rPr>
        <w:t xml:space="preserve"> – 20</w:t>
      </w:r>
      <w:r w:rsidR="00F66512" w:rsidRPr="000B6D48">
        <w:rPr>
          <w:sz w:val="28"/>
          <w:szCs w:val="28"/>
        </w:rPr>
        <w:t>2</w:t>
      </w:r>
      <w:r w:rsidR="000B6D48">
        <w:rPr>
          <w:sz w:val="28"/>
          <w:szCs w:val="28"/>
        </w:rPr>
        <w:t>4</w:t>
      </w:r>
      <w:r w:rsidRPr="000B6D48">
        <w:rPr>
          <w:sz w:val="28"/>
          <w:szCs w:val="28"/>
        </w:rPr>
        <w:t xml:space="preserve"> году перед педагогическим коллективом был</w:t>
      </w:r>
      <w:r w:rsidR="00F66512" w:rsidRPr="000B6D48">
        <w:rPr>
          <w:sz w:val="28"/>
          <w:szCs w:val="28"/>
        </w:rPr>
        <w:t>и поставлены  следующие задачи:</w:t>
      </w:r>
    </w:p>
    <w:p w14:paraId="3EB711D0" w14:textId="77777777" w:rsidR="00F66512" w:rsidRPr="000B6D48" w:rsidRDefault="00F66512" w:rsidP="00F66512">
      <w:pPr>
        <w:rPr>
          <w:sz w:val="28"/>
          <w:szCs w:val="28"/>
        </w:rPr>
      </w:pPr>
      <w:r w:rsidRPr="000B6D48">
        <w:rPr>
          <w:sz w:val="28"/>
          <w:szCs w:val="28"/>
        </w:rPr>
        <w:t>1.</w:t>
      </w:r>
      <w:r w:rsidR="00702E15" w:rsidRPr="000B6D48">
        <w:rPr>
          <w:sz w:val="28"/>
          <w:szCs w:val="28"/>
        </w:rPr>
        <w:t xml:space="preserve"> </w:t>
      </w:r>
      <w:r w:rsidRPr="000B6D48">
        <w:rPr>
          <w:sz w:val="28"/>
          <w:szCs w:val="28"/>
        </w:rPr>
        <w:t>Создавать условия для охраны  жизни и здоровья детей.</w:t>
      </w:r>
    </w:p>
    <w:p w14:paraId="10333F5E" w14:textId="77777777" w:rsidR="00F66512" w:rsidRPr="000B6D48" w:rsidRDefault="00F66512" w:rsidP="00F66512">
      <w:pPr>
        <w:rPr>
          <w:sz w:val="28"/>
          <w:szCs w:val="28"/>
        </w:rPr>
      </w:pPr>
      <w:r w:rsidRPr="000B6D48">
        <w:rPr>
          <w:sz w:val="28"/>
          <w:szCs w:val="28"/>
        </w:rPr>
        <w:t xml:space="preserve">2. Развивать деятельность, направленную на изучение детьми мира и окружающего пространства. </w:t>
      </w:r>
    </w:p>
    <w:p w14:paraId="1912B4B8" w14:textId="77777777" w:rsidR="00F66512" w:rsidRPr="000B6D48" w:rsidRDefault="00F66512" w:rsidP="00F66512">
      <w:pPr>
        <w:rPr>
          <w:sz w:val="28"/>
          <w:szCs w:val="28"/>
        </w:rPr>
      </w:pPr>
      <w:r w:rsidRPr="000B6D48">
        <w:rPr>
          <w:sz w:val="28"/>
          <w:szCs w:val="28"/>
        </w:rPr>
        <w:t>3.</w:t>
      </w:r>
      <w:r w:rsidR="00702E15" w:rsidRPr="000B6D48">
        <w:rPr>
          <w:sz w:val="28"/>
          <w:szCs w:val="28"/>
        </w:rPr>
        <w:t xml:space="preserve"> </w:t>
      </w:r>
      <w:r w:rsidRPr="000B6D48">
        <w:rPr>
          <w:sz w:val="28"/>
          <w:szCs w:val="28"/>
        </w:rPr>
        <w:t>Активизировать использование проектной деятельности.</w:t>
      </w:r>
    </w:p>
    <w:p w14:paraId="7DABB9D4" w14:textId="77777777" w:rsidR="00F66512" w:rsidRPr="000B6D48" w:rsidRDefault="00F66512" w:rsidP="00912509">
      <w:pPr>
        <w:rPr>
          <w:sz w:val="28"/>
          <w:szCs w:val="28"/>
        </w:rPr>
      </w:pPr>
      <w:r w:rsidRPr="000B6D48">
        <w:rPr>
          <w:sz w:val="28"/>
          <w:szCs w:val="28"/>
        </w:rPr>
        <w:t>4.</w:t>
      </w:r>
      <w:r w:rsidR="00702E15" w:rsidRPr="000B6D48">
        <w:rPr>
          <w:sz w:val="28"/>
          <w:szCs w:val="28"/>
        </w:rPr>
        <w:t xml:space="preserve"> </w:t>
      </w:r>
      <w:r w:rsidRPr="000B6D48">
        <w:rPr>
          <w:sz w:val="28"/>
          <w:szCs w:val="28"/>
        </w:rPr>
        <w:t>Совершенствовать взаимодействие с семьями воспитанников.</w:t>
      </w:r>
    </w:p>
    <w:p w14:paraId="4004E2B1" w14:textId="77777777" w:rsidR="00B23345" w:rsidRPr="000B6D48" w:rsidRDefault="00B23345" w:rsidP="00172DFC">
      <w:pPr>
        <w:jc w:val="both"/>
        <w:rPr>
          <w:sz w:val="28"/>
          <w:szCs w:val="28"/>
        </w:rPr>
      </w:pPr>
    </w:p>
    <w:p w14:paraId="167970B4" w14:textId="77777777" w:rsidR="00076C26" w:rsidRPr="000B6D48" w:rsidRDefault="00052E38" w:rsidP="00172DFC">
      <w:pPr>
        <w:jc w:val="both"/>
        <w:rPr>
          <w:sz w:val="28"/>
          <w:szCs w:val="28"/>
        </w:rPr>
      </w:pPr>
      <w:r w:rsidRPr="000B6D48">
        <w:rPr>
          <w:position w:val="-2"/>
          <w:sz w:val="28"/>
          <w:szCs w:val="28"/>
        </w:rPr>
        <w:tab/>
      </w:r>
      <w:r w:rsidR="001871D0" w:rsidRPr="000B6D48">
        <w:rPr>
          <w:sz w:val="28"/>
          <w:szCs w:val="28"/>
        </w:rPr>
        <w:t>Для решения одной из задач</w:t>
      </w:r>
      <w:r w:rsidR="00020C49" w:rsidRPr="000B6D48">
        <w:rPr>
          <w:sz w:val="28"/>
          <w:szCs w:val="28"/>
        </w:rPr>
        <w:t xml:space="preserve"> по </w:t>
      </w:r>
      <w:r w:rsidR="001871D0" w:rsidRPr="000B6D48">
        <w:rPr>
          <w:sz w:val="28"/>
          <w:szCs w:val="28"/>
        </w:rPr>
        <w:t xml:space="preserve"> охране жизни и</w:t>
      </w:r>
      <w:r w:rsidR="00020C49" w:rsidRPr="000B6D48">
        <w:rPr>
          <w:sz w:val="28"/>
          <w:szCs w:val="28"/>
        </w:rPr>
        <w:t xml:space="preserve"> здоровья детей</w:t>
      </w:r>
      <w:r w:rsidR="001871D0" w:rsidRPr="000B6D48">
        <w:rPr>
          <w:sz w:val="28"/>
          <w:szCs w:val="28"/>
        </w:rPr>
        <w:t>,</w:t>
      </w:r>
      <w:r w:rsidR="00245A95" w:rsidRPr="000B6D48">
        <w:rPr>
          <w:sz w:val="28"/>
          <w:szCs w:val="28"/>
        </w:rPr>
        <w:t xml:space="preserve"> детск</w:t>
      </w:r>
      <w:r w:rsidR="001871D0" w:rsidRPr="000B6D48">
        <w:rPr>
          <w:sz w:val="28"/>
          <w:szCs w:val="28"/>
        </w:rPr>
        <w:t>ий</w:t>
      </w:r>
      <w:r w:rsidR="00245A95" w:rsidRPr="000B6D48">
        <w:rPr>
          <w:sz w:val="28"/>
          <w:szCs w:val="28"/>
        </w:rPr>
        <w:t xml:space="preserve"> сад</w:t>
      </w:r>
      <w:r w:rsidR="00020C49" w:rsidRPr="000B6D48">
        <w:rPr>
          <w:sz w:val="28"/>
          <w:szCs w:val="28"/>
        </w:rPr>
        <w:t xml:space="preserve"> имеет  спортзал для проведения непосредственно образовательной деятельности и  утренней гимнастики,  уголки по физической культуре в группах, </w:t>
      </w:r>
      <w:r w:rsidR="0083190C" w:rsidRPr="000B6D48">
        <w:rPr>
          <w:sz w:val="28"/>
          <w:szCs w:val="28"/>
        </w:rPr>
        <w:t xml:space="preserve"> имеется</w:t>
      </w:r>
      <w:r w:rsidR="00020C49" w:rsidRPr="000B6D48">
        <w:rPr>
          <w:sz w:val="28"/>
          <w:szCs w:val="28"/>
        </w:rPr>
        <w:t xml:space="preserve"> спортивная площадка на улице, обеспечивается двигательный режим в течение дня.</w:t>
      </w:r>
      <w:r w:rsidR="0006311D" w:rsidRPr="000B6D48">
        <w:rPr>
          <w:sz w:val="28"/>
          <w:szCs w:val="28"/>
        </w:rPr>
        <w:t xml:space="preserve"> </w:t>
      </w:r>
      <w:r w:rsidR="00020C49" w:rsidRPr="000B6D48">
        <w:rPr>
          <w:sz w:val="28"/>
          <w:szCs w:val="28"/>
        </w:rPr>
        <w:t xml:space="preserve"> Педагогический коллектив  применяет различные здоровьесберегающие,  технологии  </w:t>
      </w:r>
      <w:r w:rsidR="0083190C" w:rsidRPr="000B6D48">
        <w:rPr>
          <w:sz w:val="28"/>
          <w:szCs w:val="28"/>
        </w:rPr>
        <w:t>как  при  проведении ООД</w:t>
      </w:r>
      <w:r w:rsidR="00020C49" w:rsidRPr="000B6D48">
        <w:rPr>
          <w:sz w:val="28"/>
          <w:szCs w:val="28"/>
        </w:rPr>
        <w:t xml:space="preserve">, так и в повседневной жизни.  </w:t>
      </w:r>
    </w:p>
    <w:p w14:paraId="4BE5590B" w14:textId="77777777" w:rsidR="00076C26" w:rsidRPr="000B6D48" w:rsidRDefault="00076C26" w:rsidP="00076C26">
      <w:pPr>
        <w:jc w:val="both"/>
        <w:rPr>
          <w:sz w:val="28"/>
          <w:szCs w:val="28"/>
        </w:rPr>
      </w:pPr>
      <w:r w:rsidRPr="000B6D48">
        <w:rPr>
          <w:sz w:val="28"/>
          <w:szCs w:val="28"/>
        </w:rPr>
        <w:t xml:space="preserve">Особое внимание в режиме дня ДОУ уделялось закаливающим процедурам, как мерам направленным на укрепление здоровья и снижение заболеваемости. Для каждой группы разработаны свой комплекс мероприятий по закаливанию </w:t>
      </w:r>
      <w:r w:rsidR="000771B4" w:rsidRPr="000B6D48">
        <w:rPr>
          <w:sz w:val="28"/>
          <w:szCs w:val="28"/>
        </w:rPr>
        <w:t>к</w:t>
      </w:r>
      <w:r w:rsidRPr="000B6D48">
        <w:rPr>
          <w:sz w:val="28"/>
          <w:szCs w:val="28"/>
        </w:rPr>
        <w:t>руглый год дети получают фрукты и овощи, а в осеннее – зимний период ежедневно, в качестве профилактики гриппа – лук и чеснок.</w:t>
      </w:r>
    </w:p>
    <w:p w14:paraId="3895E8EB" w14:textId="77777777" w:rsidR="00076C26" w:rsidRPr="000B6D48" w:rsidRDefault="00076C26" w:rsidP="00076C26">
      <w:pPr>
        <w:jc w:val="both"/>
        <w:rPr>
          <w:sz w:val="28"/>
          <w:szCs w:val="28"/>
        </w:rPr>
      </w:pPr>
      <w:r w:rsidRPr="000B6D48">
        <w:rPr>
          <w:sz w:val="28"/>
          <w:szCs w:val="28"/>
        </w:rPr>
        <w:t>Регулярно проводились  медицинские осмотры детей, осуществлялся постоянный контроль за гигиеническим состоянием всех структур ДОУ. Проводилась витаминизация детей, анализ состояния здоровья и диспансерный осмотр.</w:t>
      </w:r>
    </w:p>
    <w:p w14:paraId="6A1544C1" w14:textId="77777777" w:rsidR="00020C49" w:rsidRPr="000B6D48" w:rsidRDefault="00020C49" w:rsidP="000771B4">
      <w:pPr>
        <w:ind w:firstLine="708"/>
        <w:jc w:val="both"/>
        <w:rPr>
          <w:sz w:val="28"/>
          <w:szCs w:val="28"/>
        </w:rPr>
      </w:pPr>
      <w:r w:rsidRPr="000B6D48">
        <w:rPr>
          <w:sz w:val="28"/>
          <w:szCs w:val="28"/>
        </w:rPr>
        <w:t>Для увеличения двигательной активности проводятся подвижные и спортивные игры, прогу</w:t>
      </w:r>
      <w:r w:rsidR="00245A95" w:rsidRPr="000B6D48">
        <w:rPr>
          <w:sz w:val="28"/>
          <w:szCs w:val="28"/>
        </w:rPr>
        <w:t xml:space="preserve">лки по территории детского сада. </w:t>
      </w:r>
      <w:r w:rsidRPr="000B6D48">
        <w:rPr>
          <w:sz w:val="28"/>
          <w:szCs w:val="28"/>
        </w:rPr>
        <w:t>В системе проводятся во время образовательной деятельности физминутки,  пальчиковая гимнастик</w:t>
      </w:r>
      <w:r w:rsidR="0006311D" w:rsidRPr="000B6D48">
        <w:rPr>
          <w:sz w:val="28"/>
          <w:szCs w:val="28"/>
        </w:rPr>
        <w:t>а</w:t>
      </w:r>
      <w:r w:rsidRPr="000B6D48">
        <w:rPr>
          <w:sz w:val="28"/>
          <w:szCs w:val="28"/>
        </w:rPr>
        <w:t>,</w:t>
      </w:r>
      <w:r w:rsidR="0006311D" w:rsidRPr="000B6D48">
        <w:rPr>
          <w:sz w:val="28"/>
          <w:szCs w:val="28"/>
        </w:rPr>
        <w:t xml:space="preserve"> гимнастика для глаз,</w:t>
      </w:r>
      <w:r w:rsidRPr="000B6D48">
        <w:rPr>
          <w:sz w:val="28"/>
          <w:szCs w:val="28"/>
        </w:rPr>
        <w:t xml:space="preserve"> релаксационные упражнения.</w:t>
      </w:r>
      <w:r w:rsidR="000771B4" w:rsidRPr="000B6D48">
        <w:rPr>
          <w:sz w:val="28"/>
          <w:szCs w:val="28"/>
        </w:rPr>
        <w:t xml:space="preserve"> </w:t>
      </w:r>
      <w:r w:rsidRPr="000B6D48">
        <w:rPr>
          <w:sz w:val="28"/>
          <w:szCs w:val="28"/>
        </w:rPr>
        <w:t>Уделяется внимание профилактике</w:t>
      </w:r>
      <w:r w:rsidR="00DA4779" w:rsidRPr="000B6D48">
        <w:rPr>
          <w:sz w:val="28"/>
          <w:szCs w:val="28"/>
        </w:rPr>
        <w:t xml:space="preserve"> искривления осанки,</w:t>
      </w:r>
      <w:r w:rsidRPr="000B6D48">
        <w:rPr>
          <w:sz w:val="28"/>
          <w:szCs w:val="28"/>
        </w:rPr>
        <w:t xml:space="preserve"> плоскостопия с использованием массажных ковриков. Физическая культура на воздухе, прогулки  обязательно сопровождаются проведением подвижных игр, общеразвивающих упражнений, соревновательны</w:t>
      </w:r>
      <w:r w:rsidR="0006311D" w:rsidRPr="000B6D48">
        <w:rPr>
          <w:sz w:val="28"/>
          <w:szCs w:val="28"/>
        </w:rPr>
        <w:t>е эл</w:t>
      </w:r>
      <w:r w:rsidRPr="000B6D48">
        <w:rPr>
          <w:sz w:val="28"/>
          <w:szCs w:val="28"/>
        </w:rPr>
        <w:t>е</w:t>
      </w:r>
      <w:r w:rsidR="0006311D" w:rsidRPr="000B6D48">
        <w:rPr>
          <w:sz w:val="28"/>
          <w:szCs w:val="28"/>
        </w:rPr>
        <w:t>ме</w:t>
      </w:r>
      <w:r w:rsidRPr="000B6D48">
        <w:rPr>
          <w:sz w:val="28"/>
          <w:szCs w:val="28"/>
        </w:rPr>
        <w:t>нт</w:t>
      </w:r>
      <w:r w:rsidR="0006311D" w:rsidRPr="000B6D48">
        <w:rPr>
          <w:sz w:val="28"/>
          <w:szCs w:val="28"/>
        </w:rPr>
        <w:t>ы</w:t>
      </w:r>
      <w:r w:rsidRPr="000B6D48">
        <w:rPr>
          <w:sz w:val="28"/>
          <w:szCs w:val="28"/>
        </w:rPr>
        <w:t xml:space="preserve">. МБДОУ оказывает помощь семье в сохранении и укреплении здоровья детей через родительские уголки, папки – передвижки, родительские собрания, консультации, индивидуальные беседы воспитателей, медицинского работника с родителями.  </w:t>
      </w:r>
      <w:r w:rsidR="004719DA" w:rsidRPr="000B6D48">
        <w:rPr>
          <w:sz w:val="28"/>
          <w:szCs w:val="28"/>
        </w:rPr>
        <w:t>Несмотря на проводимую работу, в у</w:t>
      </w:r>
      <w:r w:rsidRPr="000B6D48">
        <w:rPr>
          <w:sz w:val="28"/>
          <w:szCs w:val="28"/>
        </w:rPr>
        <w:t>чреждени</w:t>
      </w:r>
      <w:r w:rsidR="004719DA" w:rsidRPr="000B6D48">
        <w:rPr>
          <w:sz w:val="28"/>
          <w:szCs w:val="28"/>
        </w:rPr>
        <w:t>и</w:t>
      </w:r>
      <w:r w:rsidRPr="000B6D48">
        <w:rPr>
          <w:sz w:val="28"/>
          <w:szCs w:val="28"/>
        </w:rPr>
        <w:t xml:space="preserve"> недостаточно спортивного оборудования для </w:t>
      </w:r>
      <w:r w:rsidR="0083190C" w:rsidRPr="000B6D48">
        <w:rPr>
          <w:sz w:val="28"/>
          <w:szCs w:val="28"/>
        </w:rPr>
        <w:t xml:space="preserve"> создания условий</w:t>
      </w:r>
      <w:r w:rsidRPr="000B6D48">
        <w:rPr>
          <w:sz w:val="28"/>
          <w:szCs w:val="28"/>
        </w:rPr>
        <w:t xml:space="preserve"> физическо</w:t>
      </w:r>
      <w:r w:rsidR="0083190C" w:rsidRPr="000B6D48">
        <w:rPr>
          <w:sz w:val="28"/>
          <w:szCs w:val="28"/>
        </w:rPr>
        <w:t>го</w:t>
      </w:r>
      <w:r w:rsidRPr="000B6D48">
        <w:rPr>
          <w:sz w:val="28"/>
          <w:szCs w:val="28"/>
        </w:rPr>
        <w:t xml:space="preserve"> развити</w:t>
      </w:r>
      <w:r w:rsidR="0083190C" w:rsidRPr="000B6D48">
        <w:rPr>
          <w:sz w:val="28"/>
          <w:szCs w:val="28"/>
        </w:rPr>
        <w:t>я</w:t>
      </w:r>
      <w:r w:rsidRPr="000B6D48">
        <w:rPr>
          <w:sz w:val="28"/>
          <w:szCs w:val="28"/>
        </w:rPr>
        <w:t>.</w:t>
      </w:r>
    </w:p>
    <w:p w14:paraId="4CFB8198" w14:textId="12065F50" w:rsidR="00020C49" w:rsidRPr="000B6D48" w:rsidRDefault="00020C49" w:rsidP="00020C49">
      <w:pPr>
        <w:jc w:val="both"/>
        <w:rPr>
          <w:sz w:val="28"/>
          <w:szCs w:val="28"/>
        </w:rPr>
      </w:pPr>
      <w:r w:rsidRPr="000B6D48">
        <w:rPr>
          <w:sz w:val="28"/>
          <w:szCs w:val="28"/>
        </w:rPr>
        <w:t>Мониторинг здоровья детей организуется педагогами и медицинским работником. В течение года  отслеживается  общий уровень посещаемости, заболеваемости,  определяются группы здоровья, количество случаев заболеваний.</w:t>
      </w:r>
      <w:r w:rsidR="00F37D64" w:rsidRPr="000B6D48">
        <w:rPr>
          <w:sz w:val="28"/>
          <w:szCs w:val="28"/>
        </w:rPr>
        <w:t xml:space="preserve"> Травм за 202</w:t>
      </w:r>
      <w:r w:rsidR="000B6D48">
        <w:rPr>
          <w:sz w:val="28"/>
          <w:szCs w:val="28"/>
        </w:rPr>
        <w:t>3</w:t>
      </w:r>
      <w:r w:rsidR="00F37D64" w:rsidRPr="000B6D48">
        <w:rPr>
          <w:sz w:val="28"/>
          <w:szCs w:val="28"/>
        </w:rPr>
        <w:t xml:space="preserve"> – 202</w:t>
      </w:r>
      <w:r w:rsidR="000B6D48">
        <w:rPr>
          <w:sz w:val="28"/>
          <w:szCs w:val="28"/>
        </w:rPr>
        <w:t>4</w:t>
      </w:r>
      <w:r w:rsidR="00F37D64" w:rsidRPr="000B6D48">
        <w:rPr>
          <w:sz w:val="28"/>
          <w:szCs w:val="28"/>
        </w:rPr>
        <w:t xml:space="preserve"> учебный год нет.</w:t>
      </w:r>
    </w:p>
    <w:p w14:paraId="67A78A1E" w14:textId="77777777" w:rsidR="00020C49" w:rsidRPr="000B6D48" w:rsidRDefault="00020C49" w:rsidP="00DA4779">
      <w:pPr>
        <w:jc w:val="both"/>
        <w:rPr>
          <w:sz w:val="28"/>
          <w:szCs w:val="28"/>
        </w:rPr>
      </w:pPr>
      <w:r w:rsidRPr="000B6D48">
        <w:rPr>
          <w:sz w:val="28"/>
          <w:szCs w:val="28"/>
        </w:rPr>
        <w:t>Адаптация детей, вновь прибывших в детский сад, проходила под наблюдением воспитателей, медицинского работника, администрации. В период адаптации педагоги использовали игровые приемы работы с детьми, тесный контакт с родителями.</w:t>
      </w:r>
    </w:p>
    <w:p w14:paraId="216AA24D" w14:textId="5B924547" w:rsidR="00762F43" w:rsidRPr="000B6D48" w:rsidRDefault="00020C49" w:rsidP="00762F43">
      <w:pPr>
        <w:pStyle w:val="ac"/>
        <w:rPr>
          <w:rFonts w:ascii="Times New Roman" w:hAnsi="Times New Roman"/>
          <w:sz w:val="28"/>
          <w:szCs w:val="28"/>
        </w:rPr>
      </w:pPr>
      <w:r w:rsidRPr="000B6D48">
        <w:rPr>
          <w:rFonts w:ascii="Times New Roman" w:hAnsi="Times New Roman"/>
          <w:sz w:val="28"/>
          <w:szCs w:val="28"/>
        </w:rPr>
        <w:t xml:space="preserve">   </w:t>
      </w:r>
      <w:r w:rsidR="00BB2048" w:rsidRPr="000B6D48">
        <w:rPr>
          <w:rFonts w:ascii="Times New Roman" w:hAnsi="Times New Roman"/>
          <w:sz w:val="28"/>
          <w:szCs w:val="28"/>
        </w:rPr>
        <w:tab/>
      </w:r>
      <w:r w:rsidRPr="000B6D48">
        <w:rPr>
          <w:rFonts w:ascii="Times New Roman" w:hAnsi="Times New Roman"/>
          <w:sz w:val="28"/>
          <w:szCs w:val="28"/>
        </w:rPr>
        <w:t>Структура заболеваемости воспитанников меняется в зависимости от нового поступления детей в каждом учебном году.</w:t>
      </w:r>
      <w:r w:rsidR="0006311D" w:rsidRPr="000B6D48">
        <w:rPr>
          <w:rFonts w:ascii="Times New Roman" w:hAnsi="Times New Roman"/>
          <w:sz w:val="28"/>
          <w:szCs w:val="28"/>
        </w:rPr>
        <w:t xml:space="preserve"> </w:t>
      </w:r>
      <w:r w:rsidR="006B533C" w:rsidRPr="000B6D48">
        <w:rPr>
          <w:rFonts w:ascii="Times New Roman" w:hAnsi="Times New Roman"/>
          <w:sz w:val="28"/>
          <w:szCs w:val="28"/>
        </w:rPr>
        <w:t xml:space="preserve"> За 20</w:t>
      </w:r>
      <w:r w:rsidR="00076C26" w:rsidRPr="000B6D48">
        <w:rPr>
          <w:rFonts w:ascii="Times New Roman" w:hAnsi="Times New Roman"/>
          <w:sz w:val="28"/>
          <w:szCs w:val="28"/>
        </w:rPr>
        <w:t>2</w:t>
      </w:r>
      <w:r w:rsidR="000B6D48">
        <w:rPr>
          <w:rFonts w:ascii="Times New Roman" w:hAnsi="Times New Roman"/>
          <w:sz w:val="28"/>
          <w:szCs w:val="28"/>
        </w:rPr>
        <w:t>3</w:t>
      </w:r>
      <w:r w:rsidR="00DA3AF7" w:rsidRPr="000B6D48">
        <w:rPr>
          <w:rFonts w:ascii="Times New Roman" w:hAnsi="Times New Roman"/>
          <w:sz w:val="28"/>
          <w:szCs w:val="28"/>
        </w:rPr>
        <w:t>-20</w:t>
      </w:r>
      <w:r w:rsidR="00076C26" w:rsidRPr="000B6D48">
        <w:rPr>
          <w:rFonts w:ascii="Times New Roman" w:hAnsi="Times New Roman"/>
          <w:sz w:val="28"/>
          <w:szCs w:val="28"/>
        </w:rPr>
        <w:t>2</w:t>
      </w:r>
      <w:r w:rsidR="000B6D48">
        <w:rPr>
          <w:rFonts w:ascii="Times New Roman" w:hAnsi="Times New Roman"/>
          <w:sz w:val="28"/>
          <w:szCs w:val="28"/>
        </w:rPr>
        <w:t>4</w:t>
      </w:r>
      <w:r w:rsidR="00076C26" w:rsidRPr="000B6D48">
        <w:rPr>
          <w:rFonts w:ascii="Times New Roman" w:hAnsi="Times New Roman"/>
          <w:sz w:val="28"/>
          <w:szCs w:val="28"/>
        </w:rPr>
        <w:t xml:space="preserve"> </w:t>
      </w:r>
      <w:r w:rsidR="006B533C" w:rsidRPr="000B6D48">
        <w:rPr>
          <w:rFonts w:ascii="Times New Roman" w:hAnsi="Times New Roman"/>
          <w:sz w:val="28"/>
          <w:szCs w:val="28"/>
        </w:rPr>
        <w:t xml:space="preserve">год  </w:t>
      </w:r>
      <w:r w:rsidR="006B533C" w:rsidRPr="000B6D48">
        <w:rPr>
          <w:rFonts w:ascii="Times New Roman" w:hAnsi="Times New Roman"/>
          <w:sz w:val="28"/>
          <w:szCs w:val="28"/>
        </w:rPr>
        <w:lastRenderedPageBreak/>
        <w:t>зарег</w:t>
      </w:r>
      <w:r w:rsidR="00316911" w:rsidRPr="000B6D48">
        <w:rPr>
          <w:rFonts w:ascii="Times New Roman" w:hAnsi="Times New Roman"/>
          <w:sz w:val="28"/>
          <w:szCs w:val="28"/>
        </w:rPr>
        <w:t>и</w:t>
      </w:r>
      <w:r w:rsidR="006B533C" w:rsidRPr="000B6D48">
        <w:rPr>
          <w:rFonts w:ascii="Times New Roman" w:hAnsi="Times New Roman"/>
          <w:sz w:val="28"/>
          <w:szCs w:val="28"/>
        </w:rPr>
        <w:t xml:space="preserve">стрировано </w:t>
      </w:r>
      <w:r w:rsidR="0070766A" w:rsidRPr="000B6D48">
        <w:rPr>
          <w:rFonts w:ascii="Times New Roman" w:hAnsi="Times New Roman"/>
          <w:sz w:val="28"/>
          <w:szCs w:val="28"/>
        </w:rPr>
        <w:t xml:space="preserve">  </w:t>
      </w:r>
      <w:r w:rsidR="00ED26BC" w:rsidRPr="000B6D48">
        <w:rPr>
          <w:rFonts w:ascii="Times New Roman" w:hAnsi="Times New Roman"/>
          <w:sz w:val="28"/>
          <w:szCs w:val="28"/>
        </w:rPr>
        <w:t>2</w:t>
      </w:r>
      <w:r w:rsidR="007B687F" w:rsidRPr="000B6D48">
        <w:rPr>
          <w:rFonts w:ascii="Times New Roman" w:hAnsi="Times New Roman"/>
          <w:sz w:val="28"/>
          <w:szCs w:val="28"/>
        </w:rPr>
        <w:t>0</w:t>
      </w:r>
      <w:r w:rsidR="006B533C" w:rsidRPr="000B6D48">
        <w:rPr>
          <w:rFonts w:ascii="Times New Roman" w:hAnsi="Times New Roman"/>
          <w:sz w:val="28"/>
          <w:szCs w:val="28"/>
        </w:rPr>
        <w:t xml:space="preserve"> заболевани</w:t>
      </w:r>
      <w:r w:rsidR="007B687F" w:rsidRPr="000B6D48">
        <w:rPr>
          <w:rFonts w:ascii="Times New Roman" w:hAnsi="Times New Roman"/>
          <w:sz w:val="28"/>
          <w:szCs w:val="28"/>
        </w:rPr>
        <w:t>й</w:t>
      </w:r>
      <w:r w:rsidR="006B533C" w:rsidRPr="000B6D48">
        <w:rPr>
          <w:rFonts w:ascii="Times New Roman" w:hAnsi="Times New Roman"/>
          <w:sz w:val="28"/>
          <w:szCs w:val="28"/>
        </w:rPr>
        <w:t xml:space="preserve"> ОРВИ</w:t>
      </w:r>
      <w:r w:rsidR="0070766A" w:rsidRPr="000B6D48">
        <w:rPr>
          <w:rFonts w:ascii="Times New Roman" w:hAnsi="Times New Roman"/>
          <w:sz w:val="28"/>
          <w:szCs w:val="28"/>
        </w:rPr>
        <w:t xml:space="preserve"> в сравнении с предыдущим </w:t>
      </w:r>
      <w:r w:rsidR="007B687F" w:rsidRPr="000B6D48">
        <w:rPr>
          <w:rFonts w:ascii="Times New Roman" w:hAnsi="Times New Roman"/>
          <w:sz w:val="28"/>
          <w:szCs w:val="28"/>
        </w:rPr>
        <w:t>42</w:t>
      </w:r>
      <w:r w:rsidR="006B533C" w:rsidRPr="000B6D48">
        <w:rPr>
          <w:rFonts w:ascii="Times New Roman" w:hAnsi="Times New Roman"/>
          <w:sz w:val="28"/>
          <w:szCs w:val="28"/>
        </w:rPr>
        <w:t xml:space="preserve">. </w:t>
      </w:r>
      <w:r w:rsidR="0070766A" w:rsidRPr="000B6D48">
        <w:rPr>
          <w:rFonts w:ascii="Times New Roman" w:hAnsi="Times New Roman"/>
          <w:sz w:val="28"/>
          <w:szCs w:val="28"/>
        </w:rPr>
        <w:t xml:space="preserve"> Фарингит -</w:t>
      </w:r>
      <w:r w:rsidR="00ED26BC" w:rsidRPr="000B6D48">
        <w:rPr>
          <w:rFonts w:ascii="Times New Roman" w:hAnsi="Times New Roman"/>
          <w:sz w:val="28"/>
          <w:szCs w:val="28"/>
        </w:rPr>
        <w:t>2</w:t>
      </w:r>
      <w:r w:rsidR="0070766A" w:rsidRPr="000B6D48">
        <w:rPr>
          <w:rFonts w:ascii="Times New Roman" w:hAnsi="Times New Roman"/>
          <w:sz w:val="28"/>
          <w:szCs w:val="28"/>
        </w:rPr>
        <w:t xml:space="preserve"> случа</w:t>
      </w:r>
      <w:r w:rsidR="00ED26BC" w:rsidRPr="000B6D48">
        <w:rPr>
          <w:rFonts w:ascii="Times New Roman" w:hAnsi="Times New Roman"/>
          <w:sz w:val="28"/>
          <w:szCs w:val="28"/>
        </w:rPr>
        <w:t>я</w:t>
      </w:r>
      <w:r w:rsidR="0070766A" w:rsidRPr="000B6D48">
        <w:rPr>
          <w:rFonts w:ascii="Times New Roman" w:hAnsi="Times New Roman"/>
          <w:sz w:val="28"/>
          <w:szCs w:val="28"/>
        </w:rPr>
        <w:t>, бронхит-</w:t>
      </w:r>
      <w:r w:rsidR="007B687F" w:rsidRPr="000B6D48">
        <w:rPr>
          <w:rFonts w:ascii="Times New Roman" w:hAnsi="Times New Roman"/>
          <w:sz w:val="28"/>
          <w:szCs w:val="28"/>
        </w:rPr>
        <w:t>0</w:t>
      </w:r>
      <w:r w:rsidR="0070766A" w:rsidRPr="000B6D48">
        <w:rPr>
          <w:rFonts w:ascii="Times New Roman" w:hAnsi="Times New Roman"/>
          <w:sz w:val="28"/>
          <w:szCs w:val="28"/>
        </w:rPr>
        <w:t>, стрептодермия-</w:t>
      </w:r>
      <w:r w:rsidR="007B687F" w:rsidRPr="000B6D48">
        <w:rPr>
          <w:rFonts w:ascii="Times New Roman" w:hAnsi="Times New Roman"/>
          <w:sz w:val="28"/>
          <w:szCs w:val="28"/>
        </w:rPr>
        <w:t>0</w:t>
      </w:r>
      <w:r w:rsidR="0070766A" w:rsidRPr="000B6D48">
        <w:rPr>
          <w:rFonts w:ascii="Times New Roman" w:hAnsi="Times New Roman"/>
          <w:sz w:val="28"/>
          <w:szCs w:val="28"/>
        </w:rPr>
        <w:t>, аллергический дерматит-</w:t>
      </w:r>
      <w:r w:rsidR="007B687F" w:rsidRPr="000B6D48">
        <w:rPr>
          <w:rFonts w:ascii="Times New Roman" w:hAnsi="Times New Roman"/>
          <w:sz w:val="28"/>
          <w:szCs w:val="28"/>
        </w:rPr>
        <w:t>0</w:t>
      </w:r>
      <w:r w:rsidR="0070766A" w:rsidRPr="000B6D48">
        <w:rPr>
          <w:rFonts w:ascii="Times New Roman" w:hAnsi="Times New Roman"/>
          <w:sz w:val="28"/>
          <w:szCs w:val="28"/>
        </w:rPr>
        <w:t>, коньюктивит -</w:t>
      </w:r>
      <w:r w:rsidR="0092665F" w:rsidRPr="000B6D48">
        <w:rPr>
          <w:rFonts w:ascii="Times New Roman" w:hAnsi="Times New Roman"/>
          <w:sz w:val="28"/>
          <w:szCs w:val="28"/>
        </w:rPr>
        <w:t>0</w:t>
      </w:r>
      <w:r w:rsidR="0070766A" w:rsidRPr="000B6D48">
        <w:rPr>
          <w:rFonts w:ascii="Times New Roman" w:hAnsi="Times New Roman"/>
          <w:sz w:val="28"/>
          <w:szCs w:val="28"/>
        </w:rPr>
        <w:t>, ветряная оспа-</w:t>
      </w:r>
      <w:r w:rsidR="007B687F" w:rsidRPr="000B6D48">
        <w:rPr>
          <w:rFonts w:ascii="Times New Roman" w:hAnsi="Times New Roman"/>
          <w:sz w:val="28"/>
          <w:szCs w:val="28"/>
        </w:rPr>
        <w:t>0</w:t>
      </w:r>
      <w:r w:rsidR="0070766A" w:rsidRPr="000B6D48">
        <w:rPr>
          <w:rFonts w:ascii="Times New Roman" w:hAnsi="Times New Roman"/>
          <w:sz w:val="28"/>
          <w:szCs w:val="28"/>
        </w:rPr>
        <w:t>, пневмания-</w:t>
      </w:r>
      <w:r w:rsidR="0092665F" w:rsidRPr="000B6D48">
        <w:rPr>
          <w:rFonts w:ascii="Times New Roman" w:hAnsi="Times New Roman"/>
          <w:sz w:val="28"/>
          <w:szCs w:val="28"/>
        </w:rPr>
        <w:t>0</w:t>
      </w:r>
      <w:r w:rsidR="0070766A" w:rsidRPr="000B6D48">
        <w:rPr>
          <w:rFonts w:ascii="Times New Roman" w:hAnsi="Times New Roman"/>
          <w:sz w:val="28"/>
          <w:szCs w:val="28"/>
        </w:rPr>
        <w:t>, от</w:t>
      </w:r>
      <w:r w:rsidR="009F4D53" w:rsidRPr="000B6D48">
        <w:rPr>
          <w:rFonts w:ascii="Times New Roman" w:hAnsi="Times New Roman"/>
          <w:sz w:val="28"/>
          <w:szCs w:val="28"/>
        </w:rPr>
        <w:t>и</w:t>
      </w:r>
      <w:r w:rsidR="0092665F" w:rsidRPr="000B6D48">
        <w:rPr>
          <w:rFonts w:ascii="Times New Roman" w:hAnsi="Times New Roman"/>
          <w:sz w:val="28"/>
          <w:szCs w:val="28"/>
        </w:rPr>
        <w:t>т-1, лишай-</w:t>
      </w:r>
      <w:r w:rsidR="007B687F" w:rsidRPr="000B6D48">
        <w:rPr>
          <w:rFonts w:ascii="Times New Roman" w:hAnsi="Times New Roman"/>
          <w:sz w:val="28"/>
          <w:szCs w:val="28"/>
        </w:rPr>
        <w:t xml:space="preserve">0, ротавирус-1, </w:t>
      </w:r>
      <w:r w:rsidR="007B687F" w:rsidRPr="000B6D48">
        <w:rPr>
          <w:rFonts w:ascii="Times New Roman" w:hAnsi="Times New Roman"/>
          <w:sz w:val="28"/>
          <w:szCs w:val="28"/>
          <w:lang w:val="en-US"/>
        </w:rPr>
        <w:t>covid</w:t>
      </w:r>
      <w:r w:rsidR="007B687F" w:rsidRPr="000B6D48">
        <w:rPr>
          <w:rFonts w:ascii="Times New Roman" w:hAnsi="Times New Roman"/>
          <w:sz w:val="28"/>
          <w:szCs w:val="28"/>
        </w:rPr>
        <w:t xml:space="preserve">-19. </w:t>
      </w:r>
      <w:r w:rsidR="0006311D" w:rsidRPr="000B6D48">
        <w:rPr>
          <w:rFonts w:ascii="Times New Roman" w:hAnsi="Times New Roman"/>
          <w:sz w:val="28"/>
          <w:szCs w:val="28"/>
        </w:rPr>
        <w:t>Причинами высокой заболеваемости являются вспышки гриппа,</w:t>
      </w:r>
      <w:r w:rsidRPr="000B6D48">
        <w:rPr>
          <w:rFonts w:ascii="Times New Roman" w:hAnsi="Times New Roman"/>
          <w:sz w:val="28"/>
          <w:szCs w:val="28"/>
        </w:rPr>
        <w:t xml:space="preserve"> остры</w:t>
      </w:r>
      <w:r w:rsidR="0006311D" w:rsidRPr="000B6D48">
        <w:rPr>
          <w:rFonts w:ascii="Times New Roman" w:hAnsi="Times New Roman"/>
          <w:sz w:val="28"/>
          <w:szCs w:val="28"/>
        </w:rPr>
        <w:t>е</w:t>
      </w:r>
      <w:r w:rsidRPr="000B6D48">
        <w:rPr>
          <w:rFonts w:ascii="Times New Roman" w:hAnsi="Times New Roman"/>
          <w:sz w:val="28"/>
          <w:szCs w:val="28"/>
        </w:rPr>
        <w:t xml:space="preserve"> респираторны</w:t>
      </w:r>
      <w:r w:rsidR="0006311D" w:rsidRPr="000B6D48">
        <w:rPr>
          <w:rFonts w:ascii="Times New Roman" w:hAnsi="Times New Roman"/>
          <w:sz w:val="28"/>
          <w:szCs w:val="28"/>
        </w:rPr>
        <w:t>е</w:t>
      </w:r>
      <w:r w:rsidRPr="000B6D48">
        <w:rPr>
          <w:rFonts w:ascii="Times New Roman" w:hAnsi="Times New Roman"/>
          <w:sz w:val="28"/>
          <w:szCs w:val="28"/>
        </w:rPr>
        <w:t xml:space="preserve"> вирусны</w:t>
      </w:r>
      <w:r w:rsidR="0006311D" w:rsidRPr="000B6D48">
        <w:rPr>
          <w:rFonts w:ascii="Times New Roman" w:hAnsi="Times New Roman"/>
          <w:sz w:val="28"/>
          <w:szCs w:val="28"/>
        </w:rPr>
        <w:t>е</w:t>
      </w:r>
      <w:r w:rsidRPr="000B6D48">
        <w:rPr>
          <w:rFonts w:ascii="Times New Roman" w:hAnsi="Times New Roman"/>
          <w:sz w:val="28"/>
          <w:szCs w:val="28"/>
        </w:rPr>
        <w:t xml:space="preserve"> инфекци</w:t>
      </w:r>
      <w:r w:rsidR="0006311D" w:rsidRPr="000B6D48">
        <w:rPr>
          <w:rFonts w:ascii="Times New Roman" w:hAnsi="Times New Roman"/>
          <w:sz w:val="28"/>
          <w:szCs w:val="28"/>
        </w:rPr>
        <w:t>и</w:t>
      </w:r>
      <w:r w:rsidR="00316911" w:rsidRPr="000B6D48">
        <w:rPr>
          <w:rFonts w:ascii="Times New Roman" w:hAnsi="Times New Roman"/>
          <w:sz w:val="28"/>
          <w:szCs w:val="28"/>
        </w:rPr>
        <w:t>, поступление новых детей в младшую разновозрастную группу  в течении учебного года.</w:t>
      </w:r>
    </w:p>
    <w:p w14:paraId="12E1320D" w14:textId="77777777" w:rsidR="00047C89" w:rsidRPr="000B6D48" w:rsidRDefault="00DA4779" w:rsidP="00A5660A">
      <w:pPr>
        <w:rPr>
          <w:sz w:val="28"/>
          <w:szCs w:val="28"/>
        </w:rPr>
      </w:pPr>
      <w:r w:rsidRPr="000B6D48">
        <w:rPr>
          <w:sz w:val="28"/>
          <w:szCs w:val="28"/>
        </w:rPr>
        <w:t>Для детей в течении года пров</w:t>
      </w:r>
      <w:r w:rsidR="00316911" w:rsidRPr="000B6D48">
        <w:rPr>
          <w:sz w:val="28"/>
          <w:szCs w:val="28"/>
        </w:rPr>
        <w:t>одятся</w:t>
      </w:r>
      <w:r w:rsidRPr="000B6D48">
        <w:rPr>
          <w:sz w:val="28"/>
          <w:szCs w:val="28"/>
        </w:rPr>
        <w:t xml:space="preserve"> спортивные праздники и развлечения</w:t>
      </w:r>
      <w:r w:rsidR="001208AF" w:rsidRPr="000B6D48">
        <w:rPr>
          <w:sz w:val="28"/>
          <w:szCs w:val="28"/>
        </w:rPr>
        <w:t>, издаются</w:t>
      </w:r>
      <w:r w:rsidRPr="000B6D48">
        <w:rPr>
          <w:sz w:val="28"/>
          <w:szCs w:val="28"/>
        </w:rPr>
        <w:t xml:space="preserve"> папки передвижки для родителей о </w:t>
      </w:r>
      <w:r w:rsidR="0026276A" w:rsidRPr="000B6D48">
        <w:rPr>
          <w:sz w:val="28"/>
          <w:szCs w:val="28"/>
        </w:rPr>
        <w:t xml:space="preserve"> </w:t>
      </w:r>
      <w:r w:rsidR="00AC75E9" w:rsidRPr="000B6D48">
        <w:rPr>
          <w:sz w:val="28"/>
          <w:szCs w:val="28"/>
        </w:rPr>
        <w:t>профилактик</w:t>
      </w:r>
      <w:r w:rsidR="0026276A" w:rsidRPr="000B6D48">
        <w:rPr>
          <w:sz w:val="28"/>
          <w:szCs w:val="28"/>
        </w:rPr>
        <w:t>е</w:t>
      </w:r>
      <w:r w:rsidR="0006311D" w:rsidRPr="000B6D48">
        <w:rPr>
          <w:sz w:val="28"/>
          <w:szCs w:val="28"/>
        </w:rPr>
        <w:t xml:space="preserve"> простудных </w:t>
      </w:r>
      <w:r w:rsidR="00321EB1" w:rsidRPr="000B6D48">
        <w:rPr>
          <w:sz w:val="28"/>
          <w:szCs w:val="28"/>
        </w:rPr>
        <w:t>заболеваний</w:t>
      </w:r>
      <w:r w:rsidR="006B533C" w:rsidRPr="000B6D48">
        <w:rPr>
          <w:sz w:val="28"/>
          <w:szCs w:val="28"/>
        </w:rPr>
        <w:t>. В связи с вышеуказанным  необходимо обратить внимание на строгое с</w:t>
      </w:r>
      <w:r w:rsidR="00443A18" w:rsidRPr="000B6D48">
        <w:rPr>
          <w:sz w:val="28"/>
          <w:szCs w:val="28"/>
        </w:rPr>
        <w:t xml:space="preserve">облюдение </w:t>
      </w:r>
      <w:r w:rsidR="0070766A" w:rsidRPr="000B6D48">
        <w:rPr>
          <w:sz w:val="28"/>
          <w:szCs w:val="28"/>
        </w:rPr>
        <w:t>проведения прогулки</w:t>
      </w:r>
      <w:r w:rsidR="00443A18" w:rsidRPr="000B6D48">
        <w:rPr>
          <w:sz w:val="28"/>
          <w:szCs w:val="28"/>
        </w:rPr>
        <w:t xml:space="preserve">, </w:t>
      </w:r>
      <w:r w:rsidR="0070766A" w:rsidRPr="000B6D48">
        <w:rPr>
          <w:sz w:val="28"/>
          <w:szCs w:val="28"/>
        </w:rPr>
        <w:t>санитарно-гигиенических мероприятий,  проведение утреннего фильтра, п</w:t>
      </w:r>
      <w:r w:rsidR="00316911" w:rsidRPr="000B6D48">
        <w:rPr>
          <w:sz w:val="28"/>
          <w:szCs w:val="28"/>
        </w:rPr>
        <w:t xml:space="preserve">рименение новых </w:t>
      </w:r>
      <w:r w:rsidR="007B687F" w:rsidRPr="000B6D48">
        <w:rPr>
          <w:sz w:val="28"/>
          <w:szCs w:val="28"/>
        </w:rPr>
        <w:t>з</w:t>
      </w:r>
      <w:r w:rsidR="00316911" w:rsidRPr="000B6D48">
        <w:rPr>
          <w:sz w:val="28"/>
          <w:szCs w:val="28"/>
        </w:rPr>
        <w:t>доровьесберегающих  технологий.</w:t>
      </w:r>
      <w:r w:rsidR="00ED1795" w:rsidRPr="000B6D48">
        <w:rPr>
          <w:sz w:val="28"/>
          <w:szCs w:val="28"/>
        </w:rPr>
        <w:t xml:space="preserve"> </w:t>
      </w:r>
    </w:p>
    <w:p w14:paraId="6449DA89" w14:textId="77777777" w:rsidR="00396B4C" w:rsidRPr="000B6D48" w:rsidRDefault="0069383C" w:rsidP="00356973">
      <w:pPr>
        <w:pStyle w:val="af8"/>
        <w:spacing w:before="0" w:beforeAutospacing="0" w:after="0" w:afterAutospacing="0"/>
        <w:ind w:firstLine="708"/>
        <w:rPr>
          <w:rFonts w:eastAsia="Calibri"/>
          <w:sz w:val="28"/>
          <w:szCs w:val="28"/>
          <w:lang w:eastAsia="en-US"/>
        </w:rPr>
      </w:pPr>
      <w:r w:rsidRPr="000B6D48">
        <w:rPr>
          <w:b/>
          <w:sz w:val="28"/>
          <w:szCs w:val="28"/>
        </w:rPr>
        <w:t xml:space="preserve"> </w:t>
      </w:r>
      <w:r w:rsidR="00396B4C" w:rsidRPr="000B6D48">
        <w:rPr>
          <w:sz w:val="28"/>
          <w:szCs w:val="28"/>
        </w:rPr>
        <w:t>В связи со сложившейся эпидемиологической обстановкой в совместной работе с родителями использовались дистанционные средства общения и помощи в освоении образовательной программы ОУ:</w:t>
      </w:r>
    </w:p>
    <w:p w14:paraId="0051B45B" w14:textId="77777777" w:rsidR="00396B4C" w:rsidRPr="000B6D48" w:rsidRDefault="00396B4C" w:rsidP="00912509">
      <w:pPr>
        <w:ind w:firstLine="708"/>
        <w:rPr>
          <w:sz w:val="28"/>
          <w:szCs w:val="28"/>
        </w:rPr>
      </w:pPr>
      <w:r w:rsidRPr="000B6D48">
        <w:rPr>
          <w:sz w:val="28"/>
          <w:szCs w:val="28"/>
        </w:rPr>
        <w:t xml:space="preserve"> Размещение методических материалов на официальном сайте ОУ</w:t>
      </w:r>
    </w:p>
    <w:p w14:paraId="5980C0D4" w14:textId="77777777" w:rsidR="00396B4C" w:rsidRPr="000B6D48" w:rsidRDefault="00E1106E" w:rsidP="00912509">
      <w:pPr>
        <w:ind w:firstLine="708"/>
        <w:rPr>
          <w:sz w:val="28"/>
          <w:szCs w:val="28"/>
        </w:rPr>
      </w:pPr>
      <w:r w:rsidRPr="000B6D48">
        <w:rPr>
          <w:sz w:val="28"/>
          <w:szCs w:val="28"/>
        </w:rPr>
        <w:t xml:space="preserve"> Проведение консультаций </w:t>
      </w:r>
      <w:r w:rsidR="00396B4C" w:rsidRPr="000B6D48">
        <w:rPr>
          <w:sz w:val="28"/>
          <w:szCs w:val="28"/>
        </w:rPr>
        <w:t xml:space="preserve">по WhatsApp, </w:t>
      </w:r>
      <w:r w:rsidR="00396B4C" w:rsidRPr="000B6D48">
        <w:rPr>
          <w:sz w:val="28"/>
          <w:szCs w:val="28"/>
          <w:lang w:val="en-US"/>
        </w:rPr>
        <w:t>Telegram</w:t>
      </w:r>
    </w:p>
    <w:p w14:paraId="3B726094" w14:textId="77777777" w:rsidR="00396B4C" w:rsidRPr="000B6D48" w:rsidRDefault="00396B4C" w:rsidP="00912509">
      <w:pPr>
        <w:ind w:firstLine="708"/>
        <w:rPr>
          <w:sz w:val="28"/>
          <w:szCs w:val="28"/>
        </w:rPr>
      </w:pPr>
      <w:r w:rsidRPr="000B6D48">
        <w:rPr>
          <w:sz w:val="28"/>
          <w:szCs w:val="28"/>
        </w:rPr>
        <w:t xml:space="preserve"> Рассылка авторских игр и презентаций</w:t>
      </w:r>
    </w:p>
    <w:p w14:paraId="2DEFF4A5" w14:textId="77777777" w:rsidR="00D75801" w:rsidRPr="000B6D48" w:rsidRDefault="00D75801" w:rsidP="00912509">
      <w:pPr>
        <w:ind w:firstLine="708"/>
        <w:rPr>
          <w:sz w:val="28"/>
          <w:szCs w:val="28"/>
        </w:rPr>
      </w:pPr>
    </w:p>
    <w:p w14:paraId="6989207A" w14:textId="77777777" w:rsidR="00D75801" w:rsidRPr="000B6D48" w:rsidRDefault="00D75801" w:rsidP="00D75801">
      <w:pPr>
        <w:ind w:firstLine="708"/>
        <w:rPr>
          <w:sz w:val="28"/>
          <w:szCs w:val="28"/>
        </w:rPr>
      </w:pPr>
      <w:r w:rsidRPr="000B6D48">
        <w:rPr>
          <w:sz w:val="28"/>
          <w:szCs w:val="28"/>
        </w:rPr>
        <w:t>Температурный режим всегда соответствовал предъявляемым требованиям к ДОУ. Дети в достаточном количестве  обеспечены спальными принадлежностями, посудой. Для пополнения методического материала, книг, игрушек воспитатели проводили работу с родителями, изготавливали по возможности атрибуты своими  руками, пополняли развивающую среду.</w:t>
      </w:r>
    </w:p>
    <w:p w14:paraId="4CAFCD8C" w14:textId="77777777" w:rsidR="00D75801" w:rsidRPr="000B6D48" w:rsidRDefault="00D75801" w:rsidP="00D75801">
      <w:pPr>
        <w:rPr>
          <w:sz w:val="28"/>
          <w:szCs w:val="28"/>
        </w:rPr>
      </w:pPr>
      <w:r w:rsidRPr="000B6D48">
        <w:rPr>
          <w:sz w:val="28"/>
          <w:szCs w:val="28"/>
        </w:rPr>
        <w:t xml:space="preserve">Педагогический коллектив  в течении года  уделял   внимание работе с родителями.  </w:t>
      </w:r>
    </w:p>
    <w:p w14:paraId="0F6D5CEA" w14:textId="77777777" w:rsidR="0069383C" w:rsidRPr="000B6D48" w:rsidRDefault="00D75801" w:rsidP="00D22623">
      <w:pPr>
        <w:rPr>
          <w:sz w:val="28"/>
          <w:szCs w:val="28"/>
        </w:rPr>
      </w:pPr>
      <w:r w:rsidRPr="000B6D48">
        <w:rPr>
          <w:sz w:val="28"/>
          <w:szCs w:val="28"/>
        </w:rPr>
        <w:t>Проведены консультации, индивидуальные беседы, родительские собрания.</w:t>
      </w:r>
    </w:p>
    <w:p w14:paraId="71922371" w14:textId="77777777" w:rsidR="0069383C" w:rsidRPr="000B6D48" w:rsidRDefault="0069383C" w:rsidP="0069383C">
      <w:pPr>
        <w:pStyle w:val="af8"/>
        <w:spacing w:before="0" w:beforeAutospacing="0" w:after="0" w:afterAutospacing="0"/>
        <w:rPr>
          <w:sz w:val="28"/>
          <w:szCs w:val="28"/>
        </w:rPr>
      </w:pPr>
      <w:r w:rsidRPr="000B6D48">
        <w:rPr>
          <w:sz w:val="28"/>
          <w:szCs w:val="28"/>
        </w:rPr>
        <w:t xml:space="preserve">В 2021- 2022 учебном году прошли обучение на курсах повышения квалификации следующие педагоги: </w:t>
      </w:r>
    </w:p>
    <w:p w14:paraId="165D65BB" w14:textId="03E78920" w:rsidR="0069383C" w:rsidRPr="000B6D48" w:rsidRDefault="0069383C" w:rsidP="00ED26BC">
      <w:pPr>
        <w:pStyle w:val="af8"/>
        <w:spacing w:before="0" w:beforeAutospacing="0" w:after="0" w:afterAutospacing="0"/>
        <w:rPr>
          <w:rFonts w:eastAsia="Calibri"/>
          <w:sz w:val="28"/>
          <w:szCs w:val="28"/>
          <w:lang w:eastAsia="en-US"/>
        </w:rPr>
      </w:pPr>
      <w:r w:rsidRPr="000B6D48">
        <w:rPr>
          <w:sz w:val="28"/>
          <w:szCs w:val="28"/>
        </w:rPr>
        <w:t xml:space="preserve">-    </w:t>
      </w:r>
      <w:r w:rsidR="00ED26BC" w:rsidRPr="000B6D48">
        <w:rPr>
          <w:rFonts w:eastAsia="Calibri"/>
          <w:sz w:val="28"/>
          <w:szCs w:val="28"/>
          <w:lang w:eastAsia="en-US"/>
        </w:rPr>
        <w:t>Сыч Е.В.</w:t>
      </w:r>
    </w:p>
    <w:p w14:paraId="6484430D" w14:textId="57C10407" w:rsidR="00ED26BC" w:rsidRPr="000B6D48" w:rsidRDefault="00ED26BC" w:rsidP="00ED26BC">
      <w:pPr>
        <w:pStyle w:val="af8"/>
        <w:spacing w:before="0" w:beforeAutospacing="0" w:after="0" w:afterAutospacing="0"/>
        <w:rPr>
          <w:rFonts w:eastAsia="Calibri"/>
          <w:sz w:val="28"/>
          <w:szCs w:val="28"/>
          <w:lang w:eastAsia="en-US"/>
        </w:rPr>
      </w:pPr>
      <w:r w:rsidRPr="000B6D48">
        <w:rPr>
          <w:rFonts w:eastAsia="Calibri"/>
          <w:sz w:val="28"/>
          <w:szCs w:val="28"/>
          <w:lang w:eastAsia="en-US"/>
        </w:rPr>
        <w:t>-    Филоненко Т.С.</w:t>
      </w:r>
    </w:p>
    <w:p w14:paraId="18146E15" w14:textId="77777777" w:rsidR="00396B4C" w:rsidRPr="000B6D48" w:rsidRDefault="00396B4C" w:rsidP="00912509">
      <w:pPr>
        <w:ind w:firstLine="708"/>
        <w:rPr>
          <w:sz w:val="28"/>
          <w:szCs w:val="28"/>
        </w:rPr>
      </w:pPr>
    </w:p>
    <w:p w14:paraId="62CFE97A" w14:textId="77777777" w:rsidR="00D75801" w:rsidRPr="000B6D48" w:rsidRDefault="00A034C4" w:rsidP="00D22623">
      <w:pPr>
        <w:ind w:firstLine="708"/>
        <w:rPr>
          <w:bCs/>
          <w:iCs/>
          <w:sz w:val="28"/>
          <w:szCs w:val="28"/>
        </w:rPr>
      </w:pPr>
      <w:r w:rsidRPr="000B6D48">
        <w:rPr>
          <w:sz w:val="28"/>
          <w:szCs w:val="28"/>
        </w:rPr>
        <w:t>Для</w:t>
      </w:r>
      <w:r w:rsidR="00FF48FA" w:rsidRPr="000B6D48">
        <w:rPr>
          <w:sz w:val="28"/>
          <w:szCs w:val="28"/>
        </w:rPr>
        <w:t xml:space="preserve"> </w:t>
      </w:r>
      <w:r w:rsidR="00912509" w:rsidRPr="000B6D48">
        <w:rPr>
          <w:sz w:val="28"/>
          <w:szCs w:val="28"/>
        </w:rPr>
        <w:t>повышения  професси</w:t>
      </w:r>
      <w:r w:rsidR="00B143B6" w:rsidRPr="000B6D48">
        <w:rPr>
          <w:sz w:val="28"/>
          <w:szCs w:val="28"/>
        </w:rPr>
        <w:t>онального  мастерства и</w:t>
      </w:r>
      <w:r w:rsidR="00B143B6" w:rsidRPr="000B6D48">
        <w:rPr>
          <w:bCs/>
          <w:iCs/>
          <w:sz w:val="28"/>
          <w:szCs w:val="28"/>
        </w:rPr>
        <w:t xml:space="preserve">  пропаганды  педагогического  опыта  были проведены недели педагогического мастерства, что максимально активизирует  творчество,  мастерство,  интеллект  воспитателя.  Это  здоровая  конкуренция педагогического мастерства педагогов. Открытые занятия, мероприятия, творческие отчеты организуются и по теме самообразования воспитателей. Все воспитатели активно участвуют в методической работе детского сада, так же посещают методические объединения.</w:t>
      </w:r>
    </w:p>
    <w:p w14:paraId="5D3CE2F5" w14:textId="77777777" w:rsidR="009821FD" w:rsidRPr="000B6D48" w:rsidRDefault="0070766A" w:rsidP="00356973">
      <w:pPr>
        <w:pStyle w:val="af8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B6D48">
        <w:rPr>
          <w:sz w:val="28"/>
          <w:szCs w:val="28"/>
        </w:rPr>
        <w:t>С целью  с</w:t>
      </w:r>
      <w:r w:rsidR="009821FD" w:rsidRPr="000B6D48">
        <w:rPr>
          <w:sz w:val="28"/>
          <w:szCs w:val="28"/>
        </w:rPr>
        <w:t>озда</w:t>
      </w:r>
      <w:r w:rsidRPr="000B6D48">
        <w:rPr>
          <w:sz w:val="28"/>
          <w:szCs w:val="28"/>
        </w:rPr>
        <w:t xml:space="preserve">ния </w:t>
      </w:r>
      <w:r w:rsidR="009821FD" w:rsidRPr="000B6D48">
        <w:rPr>
          <w:sz w:val="28"/>
          <w:szCs w:val="28"/>
        </w:rPr>
        <w:t xml:space="preserve"> услови</w:t>
      </w:r>
      <w:r w:rsidRPr="000B6D48">
        <w:rPr>
          <w:sz w:val="28"/>
          <w:szCs w:val="28"/>
        </w:rPr>
        <w:t xml:space="preserve">й </w:t>
      </w:r>
      <w:r w:rsidR="009821FD" w:rsidRPr="000B6D48">
        <w:rPr>
          <w:sz w:val="28"/>
          <w:szCs w:val="28"/>
        </w:rPr>
        <w:t xml:space="preserve"> для  выявления и развития одаренных воспитанников</w:t>
      </w:r>
    </w:p>
    <w:p w14:paraId="03DBB197" w14:textId="77777777" w:rsidR="009821FD" w:rsidRPr="000B6D48" w:rsidRDefault="00F67DEE" w:rsidP="00F619DB">
      <w:pPr>
        <w:pStyle w:val="af8"/>
        <w:spacing w:before="0" w:beforeAutospacing="0" w:after="0" w:afterAutospacing="0"/>
        <w:jc w:val="both"/>
        <w:rPr>
          <w:sz w:val="28"/>
          <w:szCs w:val="28"/>
        </w:rPr>
      </w:pPr>
      <w:r w:rsidRPr="000B6D48">
        <w:rPr>
          <w:sz w:val="28"/>
          <w:szCs w:val="28"/>
        </w:rPr>
        <w:t xml:space="preserve"> педагоги готовили детей к участи в различных конкурсах:</w:t>
      </w:r>
    </w:p>
    <w:p w14:paraId="1E38A681" w14:textId="77777777" w:rsidR="00C06F1D" w:rsidRPr="000B6D48" w:rsidRDefault="00C06F1D" w:rsidP="00F619DB">
      <w:pPr>
        <w:pStyle w:val="af8"/>
        <w:spacing w:before="0" w:beforeAutospacing="0" w:after="0" w:afterAutospacing="0"/>
        <w:jc w:val="both"/>
        <w:rPr>
          <w:sz w:val="28"/>
          <w:szCs w:val="28"/>
        </w:rPr>
      </w:pPr>
    </w:p>
    <w:p w14:paraId="7E5862A0" w14:textId="77777777" w:rsidR="00117288" w:rsidRPr="000B6D48" w:rsidRDefault="00117288" w:rsidP="00F619DB">
      <w:pPr>
        <w:pStyle w:val="af8"/>
        <w:spacing w:before="0" w:beforeAutospacing="0" w:after="0" w:afterAutospacing="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4"/>
        <w:gridCol w:w="2389"/>
        <w:gridCol w:w="2605"/>
        <w:gridCol w:w="2449"/>
      </w:tblGrid>
      <w:tr w:rsidR="000B6D48" w:rsidRPr="000B6D48" w14:paraId="62C9449C" w14:textId="77777777" w:rsidTr="00507C92"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C8412" w14:textId="77777777" w:rsidR="00F74E10" w:rsidRPr="000B6D48" w:rsidRDefault="00F74E10" w:rsidP="00F74E10">
            <w:pPr>
              <w:rPr>
                <w:b/>
                <w:sz w:val="28"/>
                <w:szCs w:val="28"/>
              </w:rPr>
            </w:pPr>
            <w:r w:rsidRPr="000B6D48">
              <w:rPr>
                <w:b/>
                <w:sz w:val="28"/>
                <w:szCs w:val="28"/>
              </w:rPr>
              <w:t xml:space="preserve">Название и организаторы </w:t>
            </w:r>
            <w:r w:rsidRPr="000B6D48">
              <w:rPr>
                <w:b/>
                <w:sz w:val="28"/>
                <w:szCs w:val="28"/>
              </w:rPr>
              <w:lastRenderedPageBreak/>
              <w:t>конкурса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36868" w14:textId="77777777" w:rsidR="00F74E10" w:rsidRPr="000B6D48" w:rsidRDefault="00F74E10" w:rsidP="00F74E10">
            <w:pPr>
              <w:rPr>
                <w:b/>
                <w:sz w:val="28"/>
                <w:szCs w:val="28"/>
              </w:rPr>
            </w:pPr>
            <w:r w:rsidRPr="000B6D48">
              <w:rPr>
                <w:b/>
                <w:sz w:val="28"/>
                <w:szCs w:val="28"/>
              </w:rPr>
              <w:lastRenderedPageBreak/>
              <w:t>ФИО участника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9044C" w14:textId="77777777" w:rsidR="00F74E10" w:rsidRPr="000B6D48" w:rsidRDefault="00F74E10" w:rsidP="00F74E10">
            <w:pPr>
              <w:rPr>
                <w:b/>
                <w:sz w:val="28"/>
                <w:szCs w:val="28"/>
              </w:rPr>
            </w:pPr>
            <w:r w:rsidRPr="000B6D48">
              <w:rPr>
                <w:b/>
                <w:sz w:val="28"/>
                <w:szCs w:val="28"/>
              </w:rPr>
              <w:t>Тема работы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69906" w14:textId="77777777" w:rsidR="00F74E10" w:rsidRPr="000B6D48" w:rsidRDefault="00F74E10" w:rsidP="00F74E10">
            <w:pPr>
              <w:rPr>
                <w:b/>
                <w:sz w:val="28"/>
                <w:szCs w:val="28"/>
              </w:rPr>
            </w:pPr>
            <w:r w:rsidRPr="000B6D48">
              <w:rPr>
                <w:b/>
                <w:sz w:val="28"/>
                <w:szCs w:val="28"/>
              </w:rPr>
              <w:t>Результат / примечание</w:t>
            </w:r>
          </w:p>
        </w:tc>
      </w:tr>
      <w:tr w:rsidR="000B6D48" w:rsidRPr="000B6D48" w14:paraId="436903E8" w14:textId="77777777" w:rsidTr="00507C92"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9EECF" w14:textId="77777777" w:rsidR="00F74E10" w:rsidRPr="000B6D48" w:rsidRDefault="00F74E10" w:rsidP="00F74E10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Сайт «Парад талантов России»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B68BF" w14:textId="7DD1DF18" w:rsidR="00F74E10" w:rsidRPr="000B6D48" w:rsidRDefault="00F32266" w:rsidP="00F74E10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Никитин Арсений 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E304C" w14:textId="77777777" w:rsidR="00F74E10" w:rsidRPr="000B6D48" w:rsidRDefault="00F74E10" w:rsidP="00F74E10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«Маленький ежик»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F7CF8" w14:textId="4D46CB8C" w:rsidR="00F74E10" w:rsidRPr="000B6D48" w:rsidRDefault="00F74E10" w:rsidP="00F74E10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25 октября 202</w:t>
            </w:r>
            <w:r w:rsidR="000B6D48">
              <w:rPr>
                <w:sz w:val="28"/>
                <w:szCs w:val="28"/>
              </w:rPr>
              <w:t>3</w:t>
            </w:r>
            <w:r w:rsidR="00F32266" w:rsidRPr="000B6D48">
              <w:rPr>
                <w:sz w:val="28"/>
                <w:szCs w:val="28"/>
              </w:rPr>
              <w:t>г</w:t>
            </w:r>
          </w:p>
          <w:p w14:paraId="4B1A1A1F" w14:textId="77777777" w:rsidR="00C23787" w:rsidRPr="000B6D48" w:rsidRDefault="00C23787" w:rsidP="00F74E10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Участник</w:t>
            </w:r>
          </w:p>
        </w:tc>
      </w:tr>
      <w:tr w:rsidR="000B6D48" w:rsidRPr="000B6D48" w14:paraId="2CD21A8F" w14:textId="77777777" w:rsidTr="00507C92"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7C3A8" w14:textId="77777777" w:rsidR="00F74E10" w:rsidRPr="000B6D48" w:rsidRDefault="00F74E10" w:rsidP="00F74E10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Международный образовательный портал «Престиж»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9DED8" w14:textId="6F5ACF02" w:rsidR="00F74E10" w:rsidRPr="000B6D48" w:rsidRDefault="00F32266" w:rsidP="00F74E10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Петров Лев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6E400" w14:textId="77777777" w:rsidR="00F74E10" w:rsidRPr="000B6D48" w:rsidRDefault="00F74E10" w:rsidP="00F74E10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Поделки из природного и</w:t>
            </w:r>
            <w:r w:rsidR="00C23787" w:rsidRPr="000B6D48">
              <w:rPr>
                <w:sz w:val="28"/>
                <w:szCs w:val="28"/>
              </w:rPr>
              <w:t>з</w:t>
            </w:r>
            <w:r w:rsidRPr="000B6D48">
              <w:rPr>
                <w:sz w:val="28"/>
                <w:szCs w:val="28"/>
              </w:rPr>
              <w:t xml:space="preserve"> бросового материала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5C48C" w14:textId="6457C96D" w:rsidR="00C23787" w:rsidRPr="000B6D48" w:rsidRDefault="00F74E10" w:rsidP="00F74E10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22 ноября 202</w:t>
            </w:r>
            <w:r w:rsidR="000B6D48">
              <w:rPr>
                <w:sz w:val="28"/>
                <w:szCs w:val="28"/>
              </w:rPr>
              <w:t>3</w:t>
            </w:r>
            <w:r w:rsidR="00F32266" w:rsidRPr="000B6D48">
              <w:rPr>
                <w:sz w:val="28"/>
                <w:szCs w:val="28"/>
              </w:rPr>
              <w:t>г</w:t>
            </w:r>
          </w:p>
          <w:p w14:paraId="4C81DB97" w14:textId="77777777" w:rsidR="00F74E10" w:rsidRPr="000B6D48" w:rsidRDefault="00C23787" w:rsidP="00F74E10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Участник </w:t>
            </w:r>
          </w:p>
        </w:tc>
      </w:tr>
      <w:tr w:rsidR="000B6D48" w:rsidRPr="000B6D48" w14:paraId="30A84525" w14:textId="77777777" w:rsidTr="00507C92"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19D3E" w14:textId="77777777" w:rsidR="00F74E10" w:rsidRPr="000B6D48" w:rsidRDefault="00F74E10" w:rsidP="00F74E10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Международный центр проведения и разработки интерактивно- образовательных мероприятий </w:t>
            </w:r>
          </w:p>
          <w:p w14:paraId="3D0A1D54" w14:textId="77777777" w:rsidR="00F74E10" w:rsidRPr="000B6D48" w:rsidRDefault="00F74E10" w:rsidP="00F74E10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«Талант педагога»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64F4B" w14:textId="7557A8AA" w:rsidR="00F74E10" w:rsidRPr="000B6D48" w:rsidRDefault="00A24E3C" w:rsidP="00A24E3C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Ларионов Виктор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CBB05" w14:textId="77777777" w:rsidR="00F74E10" w:rsidRPr="000B6D48" w:rsidRDefault="00F74E10" w:rsidP="00F74E10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«Осенняя фантазия»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FB9A9" w14:textId="5C02FBD4" w:rsidR="00C23787" w:rsidRPr="000B6D48" w:rsidRDefault="00F74E10" w:rsidP="00F74E10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12.12.202</w:t>
            </w:r>
            <w:r w:rsidR="000B6D48">
              <w:rPr>
                <w:sz w:val="28"/>
                <w:szCs w:val="28"/>
              </w:rPr>
              <w:t>3</w:t>
            </w:r>
            <w:r w:rsidR="00C23787" w:rsidRPr="000B6D48">
              <w:rPr>
                <w:sz w:val="28"/>
                <w:szCs w:val="28"/>
              </w:rPr>
              <w:t xml:space="preserve"> </w:t>
            </w:r>
            <w:r w:rsidR="00F32266" w:rsidRPr="000B6D48">
              <w:rPr>
                <w:sz w:val="28"/>
                <w:szCs w:val="28"/>
              </w:rPr>
              <w:t>г</w:t>
            </w:r>
          </w:p>
          <w:p w14:paraId="45D25233" w14:textId="77777777" w:rsidR="00F74E10" w:rsidRPr="000B6D48" w:rsidRDefault="00C23787" w:rsidP="00F74E10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Лауреат 2 степени</w:t>
            </w:r>
          </w:p>
        </w:tc>
      </w:tr>
      <w:tr w:rsidR="000B6D48" w:rsidRPr="000B6D48" w14:paraId="7B6832DB" w14:textId="77777777" w:rsidTr="00507C92"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17562" w14:textId="77777777" w:rsidR="00F74E10" w:rsidRPr="000B6D48" w:rsidRDefault="00F74E10" w:rsidP="00F74E10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Центр образования и педагогики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0FB62" w14:textId="6B856D5B" w:rsidR="00F74E10" w:rsidRPr="000B6D48" w:rsidRDefault="00F32266" w:rsidP="00C23787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Сыч Юля </w:t>
            </w:r>
            <w:r w:rsidR="00F74E10" w:rsidRPr="000B6D48">
              <w:rPr>
                <w:sz w:val="28"/>
                <w:szCs w:val="28"/>
              </w:rPr>
              <w:t xml:space="preserve"> 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89CB8" w14:textId="77777777" w:rsidR="00F74E10" w:rsidRPr="000B6D48" w:rsidRDefault="00F74E10" w:rsidP="00F74E10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«Осенний пейзаж»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10892" w14:textId="524067ED" w:rsidR="00C23787" w:rsidRPr="000B6D48" w:rsidRDefault="00F74E10" w:rsidP="00F74E10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09 декабря 202</w:t>
            </w:r>
            <w:r w:rsidR="000B6D48">
              <w:rPr>
                <w:sz w:val="28"/>
                <w:szCs w:val="28"/>
              </w:rPr>
              <w:t>3</w:t>
            </w:r>
          </w:p>
          <w:p w14:paraId="6302BF0D" w14:textId="77777777" w:rsidR="00F74E10" w:rsidRPr="000B6D48" w:rsidRDefault="00C23787" w:rsidP="00F74E10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1 место</w:t>
            </w:r>
          </w:p>
        </w:tc>
      </w:tr>
      <w:tr w:rsidR="000B6D48" w:rsidRPr="000B6D48" w14:paraId="6FA7C2B8" w14:textId="77777777" w:rsidTr="00507C92"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3F34B" w14:textId="77777777" w:rsidR="00F74E10" w:rsidRPr="000B6D48" w:rsidRDefault="00F74E10" w:rsidP="00F74E10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Международный центр образования и педагогики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96846" w14:textId="48106EBC" w:rsidR="00F74E10" w:rsidRPr="000B6D48" w:rsidRDefault="00A24E3C" w:rsidP="00F74E10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Никитин Арсений</w:t>
            </w:r>
            <w:r w:rsidR="00F74E10" w:rsidRPr="000B6D48">
              <w:rPr>
                <w:sz w:val="28"/>
                <w:szCs w:val="28"/>
              </w:rPr>
              <w:t xml:space="preserve"> </w:t>
            </w:r>
          </w:p>
          <w:p w14:paraId="29323214" w14:textId="77777777" w:rsidR="00F74E10" w:rsidRPr="000B6D48" w:rsidRDefault="00F74E10" w:rsidP="00C23787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 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7EB48" w14:textId="77777777" w:rsidR="00F74E10" w:rsidRPr="000B6D48" w:rsidRDefault="00F74E10" w:rsidP="00F74E10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«Декоративно – прикладное творчество»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9DD9A" w14:textId="23E46896" w:rsidR="00F74E10" w:rsidRPr="000B6D48" w:rsidRDefault="00F74E10" w:rsidP="00F74E10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11 февраля 202</w:t>
            </w:r>
            <w:r w:rsidR="000B6D48">
              <w:rPr>
                <w:sz w:val="28"/>
                <w:szCs w:val="28"/>
              </w:rPr>
              <w:t>3</w:t>
            </w:r>
          </w:p>
          <w:p w14:paraId="0A4762D9" w14:textId="77777777" w:rsidR="00C23787" w:rsidRPr="000B6D48" w:rsidRDefault="00C23787" w:rsidP="00F74E10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1 место</w:t>
            </w:r>
          </w:p>
        </w:tc>
      </w:tr>
      <w:tr w:rsidR="000B6D48" w:rsidRPr="000B6D48" w14:paraId="1C7ACAAC" w14:textId="77777777" w:rsidTr="00117288">
        <w:trPr>
          <w:trHeight w:val="771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60D46" w14:textId="77777777" w:rsidR="00F74E10" w:rsidRPr="000B6D48" w:rsidRDefault="00F74E10" w:rsidP="00F74E10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Сайт «Солнечный свет»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7F6CB" w14:textId="4C1FBAA6" w:rsidR="00F74E10" w:rsidRPr="000B6D48" w:rsidRDefault="00F32266" w:rsidP="00F74E10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Мартынюк Марьяна </w:t>
            </w:r>
          </w:p>
          <w:p w14:paraId="7DE3A4B5" w14:textId="77777777" w:rsidR="00F74E10" w:rsidRPr="000B6D48" w:rsidRDefault="00F74E10" w:rsidP="00F74E10">
            <w:pPr>
              <w:rPr>
                <w:sz w:val="28"/>
                <w:szCs w:val="28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2A13A" w14:textId="77777777" w:rsidR="00F74E10" w:rsidRPr="000B6D48" w:rsidRDefault="00F74E10" w:rsidP="00F74E10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«Декоративно – прикладное творчество» «Быт Хакасов»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FF015" w14:textId="176BB544" w:rsidR="00F74E10" w:rsidRPr="000B6D48" w:rsidRDefault="00C23787" w:rsidP="00F74E10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7 мая 202</w:t>
            </w:r>
            <w:r w:rsidR="000B6D48">
              <w:rPr>
                <w:sz w:val="28"/>
                <w:szCs w:val="28"/>
              </w:rPr>
              <w:t>3</w:t>
            </w:r>
          </w:p>
          <w:p w14:paraId="318A3071" w14:textId="77777777" w:rsidR="00F74E10" w:rsidRPr="000B6D48" w:rsidRDefault="00C23787" w:rsidP="00F74E10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1 место</w:t>
            </w:r>
          </w:p>
          <w:p w14:paraId="1D713E96" w14:textId="77777777" w:rsidR="00F74E10" w:rsidRPr="000B6D48" w:rsidRDefault="00F74E10" w:rsidP="00F74E10">
            <w:pPr>
              <w:rPr>
                <w:sz w:val="28"/>
                <w:szCs w:val="28"/>
              </w:rPr>
            </w:pPr>
          </w:p>
        </w:tc>
      </w:tr>
      <w:tr w:rsidR="000B6D48" w:rsidRPr="000B6D48" w14:paraId="35116A40" w14:textId="77777777" w:rsidTr="00507C92">
        <w:trPr>
          <w:trHeight w:val="970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DFB95" w14:textId="77777777" w:rsidR="00C23787" w:rsidRPr="000B6D48" w:rsidRDefault="00F74E10" w:rsidP="00F74E10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Всеросийский  конкурс                                                  Международный цент     образования и педагогики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94776" w14:textId="4DD43250" w:rsidR="00C23787" w:rsidRPr="000B6D48" w:rsidRDefault="00A24E3C" w:rsidP="00F74E10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Сыч Юлия</w:t>
            </w:r>
            <w:r w:rsidR="00F74E10" w:rsidRPr="000B6D48">
              <w:rPr>
                <w:sz w:val="28"/>
                <w:szCs w:val="28"/>
              </w:rPr>
              <w:t xml:space="preserve">       </w:t>
            </w:r>
          </w:p>
          <w:p w14:paraId="1DE76CE2" w14:textId="77777777" w:rsidR="00C23787" w:rsidRPr="000B6D48" w:rsidRDefault="00C23787" w:rsidP="00C23787">
            <w:pPr>
              <w:rPr>
                <w:sz w:val="28"/>
                <w:szCs w:val="28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8ED0C" w14:textId="77777777" w:rsidR="00F74E10" w:rsidRPr="000B6D48" w:rsidRDefault="00F74E10" w:rsidP="00F74E10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 «Космос»                                                                                                                     </w:t>
            </w:r>
          </w:p>
          <w:p w14:paraId="52BAC21F" w14:textId="77777777" w:rsidR="00F74E10" w:rsidRPr="000B6D48" w:rsidRDefault="00F74E10" w:rsidP="00F74E10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                                        </w:t>
            </w:r>
          </w:p>
          <w:p w14:paraId="61B5F427" w14:textId="77777777" w:rsidR="00F74E10" w:rsidRPr="000B6D48" w:rsidRDefault="00F74E10" w:rsidP="00F74E10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                                    </w:t>
            </w:r>
          </w:p>
          <w:p w14:paraId="1C6474A8" w14:textId="77777777" w:rsidR="00F74E10" w:rsidRPr="000B6D48" w:rsidRDefault="00F74E10" w:rsidP="00F74E10">
            <w:pPr>
              <w:rPr>
                <w:sz w:val="28"/>
                <w:szCs w:val="28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C0781" w14:textId="4FC9F534" w:rsidR="00F74E10" w:rsidRPr="000B6D48" w:rsidRDefault="00C23787" w:rsidP="00F74E10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16 апреля 202</w:t>
            </w:r>
            <w:r w:rsidR="000B6D48">
              <w:rPr>
                <w:sz w:val="28"/>
                <w:szCs w:val="28"/>
              </w:rPr>
              <w:t>3</w:t>
            </w:r>
            <w:r w:rsidR="00F32266" w:rsidRPr="000B6D48">
              <w:rPr>
                <w:sz w:val="28"/>
                <w:szCs w:val="28"/>
              </w:rPr>
              <w:t>г</w:t>
            </w:r>
          </w:p>
          <w:p w14:paraId="1818BBBA" w14:textId="77777777" w:rsidR="00C23787" w:rsidRPr="000B6D48" w:rsidRDefault="00C23787" w:rsidP="00C23787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1 место</w:t>
            </w:r>
          </w:p>
          <w:p w14:paraId="07E69C93" w14:textId="77777777" w:rsidR="00F74E10" w:rsidRPr="000B6D48" w:rsidRDefault="00F74E10" w:rsidP="00F74E10">
            <w:pPr>
              <w:rPr>
                <w:sz w:val="28"/>
                <w:szCs w:val="28"/>
              </w:rPr>
            </w:pPr>
          </w:p>
        </w:tc>
      </w:tr>
      <w:tr w:rsidR="000B6D48" w:rsidRPr="000B6D48" w14:paraId="66404B93" w14:textId="77777777" w:rsidTr="00507C92">
        <w:trPr>
          <w:trHeight w:val="282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5F196" w14:textId="77777777" w:rsidR="00C23787" w:rsidRPr="000B6D48" w:rsidRDefault="00C23787" w:rsidP="00C23787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Всероссийский конкурс для детей и молодежи Творчество и интеллект 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20D9D" w14:textId="2028A47A" w:rsidR="00C23787" w:rsidRPr="000B6D48" w:rsidRDefault="00A24E3C" w:rsidP="00C23787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Петров Лев</w:t>
            </w:r>
            <w:r w:rsidR="00C23787" w:rsidRPr="000B6D48">
              <w:rPr>
                <w:sz w:val="28"/>
                <w:szCs w:val="28"/>
              </w:rPr>
              <w:t xml:space="preserve"> </w:t>
            </w:r>
          </w:p>
          <w:p w14:paraId="63C11F44" w14:textId="77777777" w:rsidR="00C23787" w:rsidRPr="000B6D48" w:rsidRDefault="00C23787" w:rsidP="00C23787">
            <w:pPr>
              <w:rPr>
                <w:sz w:val="28"/>
                <w:szCs w:val="28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96EBD" w14:textId="77777777" w:rsidR="00C23787" w:rsidRPr="000B6D48" w:rsidRDefault="00C23787" w:rsidP="00F74E10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Изобразительное творчество «Зимующие птицы»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7BF8C" w14:textId="0E38F42D" w:rsidR="00F32266" w:rsidRPr="000B6D48" w:rsidRDefault="00C23787" w:rsidP="00F74E10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13 декабря 202</w:t>
            </w:r>
            <w:r w:rsidR="000B6D48">
              <w:rPr>
                <w:sz w:val="28"/>
                <w:szCs w:val="28"/>
              </w:rPr>
              <w:t>3</w:t>
            </w:r>
            <w:r w:rsidR="00F32266" w:rsidRPr="000B6D48">
              <w:rPr>
                <w:sz w:val="28"/>
                <w:szCs w:val="28"/>
              </w:rPr>
              <w:t>г</w:t>
            </w:r>
          </w:p>
          <w:p w14:paraId="6A7A05E0" w14:textId="794F33EB" w:rsidR="00C23787" w:rsidRPr="000B6D48" w:rsidRDefault="00C23787" w:rsidP="00F74E10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1место</w:t>
            </w:r>
          </w:p>
        </w:tc>
      </w:tr>
      <w:tr w:rsidR="00C23787" w:rsidRPr="000B6D48" w14:paraId="57D8B58F" w14:textId="77777777" w:rsidTr="00507C92">
        <w:trPr>
          <w:trHeight w:val="414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03825" w14:textId="77777777" w:rsidR="00C23787" w:rsidRPr="000B6D48" w:rsidRDefault="00C23787" w:rsidP="00507C92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Всероссийский конкурс для детей и молодежи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6B2F0" w14:textId="14963101" w:rsidR="00C23787" w:rsidRPr="000B6D48" w:rsidRDefault="00A24E3C" w:rsidP="00C23787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Сагатаева Юля.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B96AD" w14:textId="77777777" w:rsidR="00C23787" w:rsidRPr="000B6D48" w:rsidRDefault="00507C92" w:rsidP="00F74E10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Изобразительное творчество Название работы: «Мой жирафик»,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03D7F" w14:textId="16F5104B" w:rsidR="00C23787" w:rsidRPr="000B6D48" w:rsidRDefault="00C23787" w:rsidP="00F74E10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17.01.202</w:t>
            </w:r>
            <w:r w:rsidR="000B6D48">
              <w:rPr>
                <w:sz w:val="28"/>
                <w:szCs w:val="28"/>
              </w:rPr>
              <w:t>3</w:t>
            </w:r>
          </w:p>
          <w:p w14:paraId="0433F207" w14:textId="77777777" w:rsidR="00C23787" w:rsidRPr="000B6D48" w:rsidRDefault="00C23787" w:rsidP="00F74E10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2</w:t>
            </w:r>
            <w:r w:rsidR="00507C92" w:rsidRPr="000B6D48">
              <w:rPr>
                <w:sz w:val="28"/>
                <w:szCs w:val="28"/>
              </w:rPr>
              <w:t xml:space="preserve"> </w:t>
            </w:r>
            <w:r w:rsidRPr="000B6D48">
              <w:rPr>
                <w:sz w:val="28"/>
                <w:szCs w:val="28"/>
              </w:rPr>
              <w:t>место</w:t>
            </w:r>
          </w:p>
        </w:tc>
      </w:tr>
    </w:tbl>
    <w:p w14:paraId="2FBA0B12" w14:textId="77777777" w:rsidR="00356973" w:rsidRPr="000B6D48" w:rsidRDefault="00356973" w:rsidP="00356973">
      <w:pPr>
        <w:ind w:firstLine="708"/>
        <w:jc w:val="both"/>
        <w:rPr>
          <w:sz w:val="28"/>
          <w:szCs w:val="28"/>
        </w:rPr>
      </w:pPr>
    </w:p>
    <w:p w14:paraId="0F477D25" w14:textId="77777777" w:rsidR="00D75801" w:rsidRPr="000B6D48" w:rsidRDefault="00455C06" w:rsidP="00D75801">
      <w:pPr>
        <w:jc w:val="both"/>
        <w:rPr>
          <w:sz w:val="28"/>
          <w:szCs w:val="28"/>
        </w:rPr>
      </w:pPr>
      <w:r w:rsidRPr="000B6D48">
        <w:rPr>
          <w:sz w:val="28"/>
          <w:szCs w:val="28"/>
        </w:rPr>
        <w:t xml:space="preserve"> </w:t>
      </w:r>
      <w:r w:rsidR="00D22623" w:rsidRPr="000B6D48">
        <w:rPr>
          <w:sz w:val="28"/>
          <w:szCs w:val="28"/>
        </w:rPr>
        <w:tab/>
      </w:r>
      <w:r w:rsidR="00D75801" w:rsidRPr="000B6D48">
        <w:rPr>
          <w:sz w:val="28"/>
          <w:szCs w:val="28"/>
        </w:rPr>
        <w:t>П</w:t>
      </w:r>
      <w:r w:rsidR="00D22623" w:rsidRPr="000B6D48">
        <w:rPr>
          <w:sz w:val="28"/>
          <w:szCs w:val="28"/>
        </w:rPr>
        <w:t xml:space="preserve">редметно-пространственная среда </w:t>
      </w:r>
      <w:r w:rsidR="00D75801" w:rsidRPr="000B6D48">
        <w:rPr>
          <w:sz w:val="28"/>
          <w:szCs w:val="28"/>
        </w:rPr>
        <w:t xml:space="preserve">обеспечивает максимальную реализацию образовательного пространства групп. </w:t>
      </w:r>
    </w:p>
    <w:p w14:paraId="4498B27B" w14:textId="77777777" w:rsidR="00D75801" w:rsidRPr="000B6D48" w:rsidRDefault="00D75801" w:rsidP="00D75801">
      <w:pPr>
        <w:jc w:val="both"/>
        <w:rPr>
          <w:sz w:val="28"/>
          <w:szCs w:val="28"/>
        </w:rPr>
      </w:pPr>
      <w:r w:rsidRPr="000B6D48">
        <w:rPr>
          <w:sz w:val="28"/>
          <w:szCs w:val="28"/>
        </w:rPr>
        <w:t xml:space="preserve">Во всех групповых ячейках учитываются национально-культурные, климатические условия, согласно возрастным особенностям детей данной группы. </w:t>
      </w:r>
    </w:p>
    <w:p w14:paraId="310401CF" w14:textId="77777777" w:rsidR="00D75801" w:rsidRPr="000B6D48" w:rsidRDefault="00D75801" w:rsidP="00D75801">
      <w:pPr>
        <w:jc w:val="both"/>
        <w:rPr>
          <w:sz w:val="28"/>
          <w:szCs w:val="28"/>
        </w:rPr>
      </w:pPr>
      <w:r w:rsidRPr="000B6D48">
        <w:rPr>
          <w:sz w:val="28"/>
          <w:szCs w:val="28"/>
        </w:rPr>
        <w:t xml:space="preserve">Спортивные материалы и оборудование имеется в достаточном количестве и полностью реализует двигательную активность детей всех возрастных групп. </w:t>
      </w:r>
    </w:p>
    <w:p w14:paraId="01C635F9" w14:textId="77777777" w:rsidR="00D75801" w:rsidRPr="000B6D48" w:rsidRDefault="00D75801" w:rsidP="00D75801">
      <w:pPr>
        <w:jc w:val="both"/>
        <w:rPr>
          <w:sz w:val="28"/>
          <w:szCs w:val="28"/>
        </w:rPr>
      </w:pPr>
      <w:r w:rsidRPr="000B6D48">
        <w:rPr>
          <w:sz w:val="28"/>
          <w:szCs w:val="28"/>
        </w:rPr>
        <w:lastRenderedPageBreak/>
        <w:t xml:space="preserve">Регулярно во всех возрастных группах организуется экспериментирование с доступными детям материалами. </w:t>
      </w:r>
    </w:p>
    <w:p w14:paraId="2C1147C8" w14:textId="77777777" w:rsidR="00D75801" w:rsidRPr="000B6D48" w:rsidRDefault="00D75801" w:rsidP="00D75801">
      <w:pPr>
        <w:jc w:val="both"/>
        <w:rPr>
          <w:sz w:val="28"/>
          <w:szCs w:val="28"/>
        </w:rPr>
      </w:pPr>
      <w:r w:rsidRPr="000B6D48">
        <w:rPr>
          <w:sz w:val="28"/>
          <w:szCs w:val="28"/>
        </w:rPr>
        <w:t xml:space="preserve">В создании условий, необходимых для реализации образовательной программы, принимают участие помощники воспитателей и другие работники. </w:t>
      </w:r>
    </w:p>
    <w:p w14:paraId="2DFB9196" w14:textId="77777777" w:rsidR="00D75801" w:rsidRPr="000B6D48" w:rsidRDefault="00D75801" w:rsidP="00D75801">
      <w:pPr>
        <w:jc w:val="both"/>
        <w:rPr>
          <w:sz w:val="28"/>
          <w:szCs w:val="28"/>
        </w:rPr>
      </w:pPr>
      <w:r w:rsidRPr="000B6D48">
        <w:rPr>
          <w:sz w:val="28"/>
          <w:szCs w:val="28"/>
        </w:rPr>
        <w:t xml:space="preserve">Материалы в уголках обновляются, пополняются и доступны детям. Предметно- пространственная организация помещений педагогически целесообразна, побуждает детей взаимодействовать с ее различными элементами, повышая тем самым функциональную активность ребенка, обеспечивает его эмоциональное и личностное развитие. </w:t>
      </w:r>
    </w:p>
    <w:p w14:paraId="270CEE60" w14:textId="77777777" w:rsidR="00D75801" w:rsidRPr="000B6D48" w:rsidRDefault="00D75801" w:rsidP="00D75801">
      <w:pPr>
        <w:jc w:val="both"/>
        <w:rPr>
          <w:sz w:val="28"/>
          <w:szCs w:val="28"/>
        </w:rPr>
      </w:pPr>
      <w:r w:rsidRPr="000B6D48">
        <w:rPr>
          <w:sz w:val="28"/>
          <w:szCs w:val="28"/>
        </w:rPr>
        <w:t xml:space="preserve">В образовательном процессе педагоги активно используют информационно- коммуникационные технологии, это информация из сети Интернет, электронные справочники, презентации, программы, различные виды коммуникации — форумы, телеконференции, вебинары и многое другое. Благодаря этому, актуализируется содержание обучения, происходит быстрый обмен информацией между участниками образовательного процесса. </w:t>
      </w:r>
    </w:p>
    <w:p w14:paraId="3621AC45" w14:textId="77777777" w:rsidR="00D75801" w:rsidRPr="000B6D48" w:rsidRDefault="00D75801" w:rsidP="00D75801">
      <w:pPr>
        <w:jc w:val="both"/>
        <w:rPr>
          <w:sz w:val="28"/>
          <w:szCs w:val="28"/>
        </w:rPr>
      </w:pPr>
      <w:r w:rsidRPr="000B6D48">
        <w:rPr>
          <w:i/>
          <w:sz w:val="28"/>
          <w:szCs w:val="28"/>
        </w:rPr>
        <w:t>Вывод: в учреждении созданы оптимальные условия для организации образовательного процесса. Оборудование и материалы во всех группах представлены в достаточном количестве, отвечают требованиям ФГОС с учетом возрастной специфики.</w:t>
      </w:r>
    </w:p>
    <w:p w14:paraId="44DAB346" w14:textId="77777777" w:rsidR="00843B9C" w:rsidRPr="000B6D48" w:rsidRDefault="00843B9C" w:rsidP="00C1258E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14:paraId="151C66F7" w14:textId="77777777" w:rsidR="00443A18" w:rsidRPr="000B6D48" w:rsidRDefault="00D604A0" w:rsidP="00843B9C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 w:rsidRPr="000B6D48">
        <w:rPr>
          <w:rFonts w:ascii="Times New Roman" w:hAnsi="Times New Roman"/>
          <w:b/>
          <w:sz w:val="28"/>
          <w:szCs w:val="28"/>
        </w:rPr>
        <w:t>Р</w:t>
      </w:r>
      <w:r w:rsidR="003E5444" w:rsidRPr="000B6D48">
        <w:rPr>
          <w:rFonts w:ascii="Times New Roman" w:hAnsi="Times New Roman"/>
          <w:b/>
          <w:sz w:val="28"/>
          <w:szCs w:val="28"/>
        </w:rPr>
        <w:t>езультат</w:t>
      </w:r>
      <w:r w:rsidRPr="000B6D48">
        <w:rPr>
          <w:rFonts w:ascii="Times New Roman" w:hAnsi="Times New Roman"/>
          <w:b/>
          <w:sz w:val="28"/>
          <w:szCs w:val="28"/>
        </w:rPr>
        <w:t>ы</w:t>
      </w:r>
      <w:r w:rsidR="003E5444" w:rsidRPr="000B6D48">
        <w:rPr>
          <w:rFonts w:ascii="Times New Roman" w:hAnsi="Times New Roman"/>
          <w:b/>
          <w:sz w:val="28"/>
          <w:szCs w:val="28"/>
        </w:rPr>
        <w:t xml:space="preserve"> анкетирования выявления удовлетворенности родителе</w:t>
      </w:r>
      <w:r w:rsidRPr="000B6D48">
        <w:rPr>
          <w:rFonts w:ascii="Times New Roman" w:hAnsi="Times New Roman"/>
          <w:b/>
          <w:sz w:val="28"/>
          <w:szCs w:val="28"/>
        </w:rPr>
        <w:t xml:space="preserve">й </w:t>
      </w:r>
      <w:r w:rsidR="003E5444" w:rsidRPr="000B6D48">
        <w:rPr>
          <w:rFonts w:ascii="Times New Roman" w:hAnsi="Times New Roman"/>
          <w:b/>
          <w:sz w:val="28"/>
          <w:szCs w:val="28"/>
        </w:rPr>
        <w:t xml:space="preserve"> работой </w:t>
      </w:r>
      <w:r w:rsidRPr="000B6D48">
        <w:rPr>
          <w:rFonts w:ascii="Times New Roman" w:hAnsi="Times New Roman"/>
          <w:b/>
          <w:sz w:val="28"/>
          <w:szCs w:val="28"/>
        </w:rPr>
        <w:t xml:space="preserve">педагогического коллектива </w:t>
      </w:r>
    </w:p>
    <w:p w14:paraId="7DA6BFBC" w14:textId="77777777" w:rsidR="00634917" w:rsidRPr="000B6D48" w:rsidRDefault="00634917" w:rsidP="00843B9C">
      <w:pPr>
        <w:pStyle w:val="af8"/>
        <w:jc w:val="center"/>
        <w:rPr>
          <w:sz w:val="28"/>
          <w:szCs w:val="28"/>
        </w:rPr>
      </w:pPr>
      <w:r w:rsidRPr="000B6D48">
        <w:rPr>
          <w:rStyle w:val="af9"/>
          <w:sz w:val="28"/>
          <w:szCs w:val="28"/>
        </w:rPr>
        <w:t>АНКЕТА ДЛЯ РОДИТЕЛЕЙ  .</w:t>
      </w:r>
    </w:p>
    <w:p w14:paraId="01167D5F" w14:textId="77777777" w:rsidR="00634917" w:rsidRPr="000B6D48" w:rsidRDefault="00634917" w:rsidP="00634917">
      <w:pPr>
        <w:pStyle w:val="af8"/>
        <w:rPr>
          <w:sz w:val="28"/>
          <w:szCs w:val="28"/>
        </w:rPr>
      </w:pPr>
      <w:r w:rsidRPr="000B6D48">
        <w:rPr>
          <w:sz w:val="28"/>
          <w:szCs w:val="28"/>
        </w:rPr>
        <w:t>«</w:t>
      </w:r>
      <w:r w:rsidRPr="000B6D48">
        <w:rPr>
          <w:rStyle w:val="af9"/>
          <w:sz w:val="28"/>
          <w:szCs w:val="28"/>
        </w:rPr>
        <w:t>Выявление удовлетворенности родителей работой педагогического коллектива</w:t>
      </w:r>
      <w:r w:rsidRPr="000B6D48">
        <w:rPr>
          <w:sz w:val="28"/>
          <w:szCs w:val="28"/>
        </w:rPr>
        <w:t>»</w:t>
      </w:r>
    </w:p>
    <w:p w14:paraId="56D4528B" w14:textId="77777777" w:rsidR="00634917" w:rsidRPr="000B6D48" w:rsidRDefault="00634917" w:rsidP="00634917">
      <w:pPr>
        <w:pStyle w:val="af8"/>
        <w:spacing w:before="0" w:beforeAutospacing="0" w:after="0" w:afterAutospacing="0"/>
        <w:rPr>
          <w:sz w:val="28"/>
          <w:szCs w:val="28"/>
        </w:rPr>
      </w:pPr>
      <w:r w:rsidRPr="000B6D48">
        <w:rPr>
          <w:sz w:val="28"/>
          <w:szCs w:val="28"/>
        </w:rPr>
        <w:t xml:space="preserve">1. Вы в системе получаете информацию о режиме </w:t>
      </w:r>
      <w:r w:rsidRPr="000B6D48">
        <w:rPr>
          <w:rStyle w:val="af9"/>
          <w:sz w:val="28"/>
          <w:szCs w:val="28"/>
        </w:rPr>
        <w:t>работы</w:t>
      </w:r>
      <w:r w:rsidRPr="000B6D48">
        <w:rPr>
          <w:sz w:val="28"/>
          <w:szCs w:val="28"/>
        </w:rPr>
        <w:t xml:space="preserve"> дошкольного учреждения (часы </w:t>
      </w:r>
      <w:r w:rsidRPr="000B6D48">
        <w:rPr>
          <w:rStyle w:val="af9"/>
          <w:sz w:val="28"/>
          <w:szCs w:val="28"/>
        </w:rPr>
        <w:t>работы</w:t>
      </w:r>
      <w:r w:rsidRPr="000B6D48">
        <w:rPr>
          <w:sz w:val="28"/>
          <w:szCs w:val="28"/>
        </w:rPr>
        <w:t xml:space="preserve">, праздники, </w:t>
      </w:r>
      <w:r w:rsidRPr="000B6D48">
        <w:rPr>
          <w:rStyle w:val="af9"/>
          <w:sz w:val="28"/>
          <w:szCs w:val="28"/>
        </w:rPr>
        <w:t>нерабочие дни</w:t>
      </w:r>
      <w:r w:rsidRPr="000B6D48">
        <w:rPr>
          <w:sz w:val="28"/>
          <w:szCs w:val="28"/>
        </w:rPr>
        <w:t>);___</w:t>
      </w:r>
      <w:r w:rsidR="00843B9C" w:rsidRPr="000B6D48">
        <w:rPr>
          <w:sz w:val="28"/>
          <w:szCs w:val="28"/>
        </w:rPr>
        <w:t>100</w:t>
      </w:r>
      <w:r w:rsidRPr="000B6D48">
        <w:rPr>
          <w:sz w:val="28"/>
          <w:szCs w:val="28"/>
        </w:rPr>
        <w:t>%</w:t>
      </w:r>
    </w:p>
    <w:p w14:paraId="2A6F7EB5" w14:textId="77777777" w:rsidR="00634917" w:rsidRPr="000B6D48" w:rsidRDefault="00634917" w:rsidP="00634917">
      <w:pPr>
        <w:pStyle w:val="af8"/>
        <w:spacing w:before="0" w:beforeAutospacing="0" w:after="0" w:afterAutospacing="0"/>
        <w:rPr>
          <w:sz w:val="28"/>
          <w:szCs w:val="28"/>
        </w:rPr>
      </w:pPr>
      <w:r w:rsidRPr="000B6D48">
        <w:rPr>
          <w:sz w:val="28"/>
          <w:szCs w:val="28"/>
        </w:rPr>
        <w:t xml:space="preserve">- о питании </w:t>
      </w:r>
      <w:r w:rsidRPr="000B6D48">
        <w:rPr>
          <w:i/>
          <w:iCs/>
          <w:sz w:val="28"/>
          <w:szCs w:val="28"/>
        </w:rPr>
        <w:t>(меню)</w:t>
      </w:r>
      <w:r w:rsidRPr="000B6D48">
        <w:rPr>
          <w:sz w:val="28"/>
          <w:szCs w:val="28"/>
        </w:rPr>
        <w:t>___</w:t>
      </w:r>
      <w:r w:rsidR="00843B9C" w:rsidRPr="000B6D48">
        <w:rPr>
          <w:sz w:val="28"/>
          <w:szCs w:val="28"/>
        </w:rPr>
        <w:t>86</w:t>
      </w:r>
      <w:r w:rsidRPr="000B6D48">
        <w:rPr>
          <w:sz w:val="28"/>
          <w:szCs w:val="28"/>
        </w:rPr>
        <w:t>%</w:t>
      </w:r>
    </w:p>
    <w:p w14:paraId="125CAD63" w14:textId="77777777" w:rsidR="00634917" w:rsidRPr="000B6D48" w:rsidRDefault="00634917" w:rsidP="00634917">
      <w:pPr>
        <w:pStyle w:val="af8"/>
        <w:spacing w:before="0" w:beforeAutospacing="0" w:after="0" w:afterAutospacing="0"/>
        <w:rPr>
          <w:sz w:val="28"/>
          <w:szCs w:val="28"/>
        </w:rPr>
      </w:pPr>
      <w:r w:rsidRPr="000B6D48">
        <w:rPr>
          <w:sz w:val="28"/>
          <w:szCs w:val="28"/>
        </w:rPr>
        <w:t xml:space="preserve">2. Как встречает Вас </w:t>
      </w:r>
      <w:r w:rsidRPr="000B6D48">
        <w:rPr>
          <w:rStyle w:val="af9"/>
          <w:sz w:val="28"/>
          <w:szCs w:val="28"/>
        </w:rPr>
        <w:t>педагог</w:t>
      </w:r>
      <w:r w:rsidRPr="000B6D48">
        <w:rPr>
          <w:sz w:val="28"/>
          <w:szCs w:val="28"/>
        </w:rPr>
        <w:t>:</w:t>
      </w:r>
    </w:p>
    <w:p w14:paraId="08747B52" w14:textId="77777777" w:rsidR="00634917" w:rsidRPr="000B6D48" w:rsidRDefault="00634917" w:rsidP="00634917">
      <w:pPr>
        <w:pStyle w:val="af8"/>
        <w:spacing w:before="0" w:beforeAutospacing="0" w:after="0" w:afterAutospacing="0"/>
        <w:rPr>
          <w:sz w:val="28"/>
          <w:szCs w:val="28"/>
        </w:rPr>
      </w:pPr>
      <w:r w:rsidRPr="000B6D48">
        <w:rPr>
          <w:sz w:val="28"/>
          <w:szCs w:val="28"/>
        </w:rPr>
        <w:t xml:space="preserve">- беседует с вами утром или вечером___ 100%  </w:t>
      </w:r>
    </w:p>
    <w:p w14:paraId="77ABAFC9" w14:textId="77777777" w:rsidR="00634917" w:rsidRPr="000B6D48" w:rsidRDefault="00634917" w:rsidP="00634917">
      <w:pPr>
        <w:pStyle w:val="af8"/>
        <w:spacing w:before="0" w:beforeAutospacing="0" w:after="0" w:afterAutospacing="0"/>
        <w:rPr>
          <w:sz w:val="28"/>
          <w:szCs w:val="28"/>
        </w:rPr>
      </w:pPr>
      <w:r w:rsidRPr="000B6D48">
        <w:rPr>
          <w:sz w:val="28"/>
          <w:szCs w:val="28"/>
        </w:rPr>
        <w:t xml:space="preserve">. </w:t>
      </w:r>
      <w:r w:rsidRPr="000B6D48">
        <w:rPr>
          <w:rStyle w:val="af9"/>
          <w:sz w:val="28"/>
          <w:szCs w:val="28"/>
        </w:rPr>
        <w:t>Удовлетворены</w:t>
      </w:r>
      <w:r w:rsidRPr="000B6D48">
        <w:rPr>
          <w:sz w:val="28"/>
          <w:szCs w:val="28"/>
        </w:rPr>
        <w:t xml:space="preserve"> ли отношением воспитателей лично к Вам?___100%</w:t>
      </w:r>
    </w:p>
    <w:p w14:paraId="1083984D" w14:textId="77777777" w:rsidR="00634917" w:rsidRPr="000B6D48" w:rsidRDefault="00634917" w:rsidP="00634917">
      <w:pPr>
        <w:pStyle w:val="af8"/>
        <w:spacing w:before="0" w:beforeAutospacing="0" w:after="0" w:afterAutospacing="0"/>
        <w:rPr>
          <w:sz w:val="28"/>
          <w:szCs w:val="28"/>
        </w:rPr>
      </w:pPr>
      <w:r w:rsidRPr="000B6D48">
        <w:rPr>
          <w:sz w:val="28"/>
          <w:szCs w:val="28"/>
        </w:rPr>
        <w:t xml:space="preserve">4. Вы </w:t>
      </w:r>
      <w:r w:rsidRPr="000B6D48">
        <w:rPr>
          <w:rStyle w:val="af9"/>
          <w:sz w:val="28"/>
          <w:szCs w:val="28"/>
        </w:rPr>
        <w:t>удовлетворены работой воспитателей</w:t>
      </w:r>
      <w:r w:rsidRPr="000B6D48">
        <w:rPr>
          <w:sz w:val="28"/>
          <w:szCs w:val="28"/>
        </w:rPr>
        <w:t>?___  100%</w:t>
      </w:r>
    </w:p>
    <w:p w14:paraId="23767334" w14:textId="77777777" w:rsidR="00634917" w:rsidRPr="000B6D48" w:rsidRDefault="00634917" w:rsidP="00634917">
      <w:pPr>
        <w:pStyle w:val="af8"/>
        <w:spacing w:before="0" w:beforeAutospacing="0" w:after="0" w:afterAutospacing="0"/>
        <w:rPr>
          <w:sz w:val="28"/>
          <w:szCs w:val="28"/>
        </w:rPr>
      </w:pPr>
      <w:r w:rsidRPr="000B6D48">
        <w:rPr>
          <w:sz w:val="28"/>
          <w:szCs w:val="28"/>
        </w:rPr>
        <w:t xml:space="preserve">5. Воспитатели обсуждают с Вами различные вопросы, касающиеся жизни ребенка в детском саду (дисциплина, питание и др. ?___ </w:t>
      </w:r>
      <w:r w:rsidR="00843B9C" w:rsidRPr="000B6D48">
        <w:rPr>
          <w:sz w:val="28"/>
          <w:szCs w:val="28"/>
        </w:rPr>
        <w:t>95</w:t>
      </w:r>
      <w:r w:rsidRPr="000B6D48">
        <w:rPr>
          <w:sz w:val="28"/>
          <w:szCs w:val="28"/>
        </w:rPr>
        <w:t>%</w:t>
      </w:r>
    </w:p>
    <w:p w14:paraId="122E5255" w14:textId="77777777" w:rsidR="00634917" w:rsidRPr="000B6D48" w:rsidRDefault="00634917" w:rsidP="00634917">
      <w:pPr>
        <w:pStyle w:val="af8"/>
        <w:spacing w:before="0" w:beforeAutospacing="0" w:after="0" w:afterAutospacing="0"/>
        <w:rPr>
          <w:sz w:val="28"/>
          <w:szCs w:val="28"/>
        </w:rPr>
      </w:pPr>
      <w:r w:rsidRPr="000B6D48">
        <w:rPr>
          <w:sz w:val="28"/>
          <w:szCs w:val="28"/>
        </w:rPr>
        <w:t>6. Обращаетесь ли Вы за советом к воспитателям группы по вопросам воспитания и обучения ребенка?___    6</w:t>
      </w:r>
      <w:r w:rsidR="004E1EC7" w:rsidRPr="000B6D48">
        <w:rPr>
          <w:sz w:val="28"/>
          <w:szCs w:val="28"/>
        </w:rPr>
        <w:t>8</w:t>
      </w:r>
      <w:r w:rsidRPr="000B6D48">
        <w:rPr>
          <w:sz w:val="28"/>
          <w:szCs w:val="28"/>
        </w:rPr>
        <w:t>%</w:t>
      </w:r>
    </w:p>
    <w:p w14:paraId="16194273" w14:textId="77777777" w:rsidR="00634917" w:rsidRPr="000B6D48" w:rsidRDefault="00634917" w:rsidP="00634917">
      <w:pPr>
        <w:pStyle w:val="af8"/>
        <w:spacing w:before="0" w:beforeAutospacing="0" w:after="0" w:afterAutospacing="0"/>
        <w:rPr>
          <w:sz w:val="28"/>
          <w:szCs w:val="28"/>
        </w:rPr>
      </w:pPr>
      <w:r w:rsidRPr="000B6D48">
        <w:rPr>
          <w:sz w:val="28"/>
          <w:szCs w:val="28"/>
        </w:rPr>
        <w:t xml:space="preserve">7. Получаете ли Вы информацию о жизни и об успехах ребенка в детском саду?___  </w:t>
      </w:r>
      <w:r w:rsidR="004E1EC7" w:rsidRPr="000B6D48">
        <w:rPr>
          <w:sz w:val="28"/>
          <w:szCs w:val="28"/>
        </w:rPr>
        <w:t>29</w:t>
      </w:r>
      <w:r w:rsidRPr="000B6D48">
        <w:rPr>
          <w:sz w:val="28"/>
          <w:szCs w:val="28"/>
        </w:rPr>
        <w:t>-да  1-нет</w:t>
      </w:r>
    </w:p>
    <w:p w14:paraId="6216F8C3" w14:textId="77777777" w:rsidR="00634917" w:rsidRPr="000B6D48" w:rsidRDefault="00634917" w:rsidP="00634917">
      <w:pPr>
        <w:pStyle w:val="af8"/>
        <w:spacing w:before="0" w:beforeAutospacing="0" w:after="0" w:afterAutospacing="0"/>
        <w:rPr>
          <w:sz w:val="28"/>
          <w:szCs w:val="28"/>
        </w:rPr>
      </w:pPr>
      <w:r w:rsidRPr="000B6D48">
        <w:rPr>
          <w:sz w:val="28"/>
          <w:szCs w:val="28"/>
        </w:rPr>
        <w:t xml:space="preserve">8. Вас информируют об изменениях в состоянии здоровья ребенка?___ </w:t>
      </w:r>
      <w:r w:rsidR="004E1EC7" w:rsidRPr="000B6D48">
        <w:rPr>
          <w:sz w:val="28"/>
          <w:szCs w:val="28"/>
        </w:rPr>
        <w:t xml:space="preserve">93 </w:t>
      </w:r>
      <w:r w:rsidRPr="000B6D48">
        <w:rPr>
          <w:sz w:val="28"/>
          <w:szCs w:val="28"/>
        </w:rPr>
        <w:t>%.</w:t>
      </w:r>
    </w:p>
    <w:p w14:paraId="26523984" w14:textId="77777777" w:rsidR="00634917" w:rsidRPr="000B6D48" w:rsidRDefault="00634917" w:rsidP="00634917">
      <w:pPr>
        <w:pStyle w:val="af8"/>
        <w:spacing w:before="0" w:beforeAutospacing="0" w:after="0" w:afterAutospacing="0"/>
        <w:rPr>
          <w:sz w:val="28"/>
          <w:szCs w:val="28"/>
        </w:rPr>
      </w:pPr>
      <w:r w:rsidRPr="000B6D48">
        <w:rPr>
          <w:sz w:val="28"/>
          <w:szCs w:val="28"/>
        </w:rPr>
        <w:t xml:space="preserve">9. Читаете ли Вы информацию, размещенную в уголках для </w:t>
      </w:r>
      <w:r w:rsidRPr="000B6D48">
        <w:rPr>
          <w:rStyle w:val="af9"/>
          <w:sz w:val="28"/>
          <w:szCs w:val="28"/>
        </w:rPr>
        <w:t>родителей</w:t>
      </w:r>
      <w:r w:rsidRPr="000B6D48">
        <w:rPr>
          <w:sz w:val="28"/>
          <w:szCs w:val="28"/>
        </w:rPr>
        <w:t xml:space="preserve">?___ </w:t>
      </w:r>
      <w:r w:rsidR="004E1EC7" w:rsidRPr="000B6D48">
        <w:rPr>
          <w:sz w:val="28"/>
          <w:szCs w:val="28"/>
        </w:rPr>
        <w:t xml:space="preserve">80 </w:t>
      </w:r>
      <w:r w:rsidRPr="000B6D48">
        <w:rPr>
          <w:sz w:val="28"/>
          <w:szCs w:val="28"/>
        </w:rPr>
        <w:t>%</w:t>
      </w:r>
    </w:p>
    <w:p w14:paraId="3B754D47" w14:textId="77777777" w:rsidR="00634917" w:rsidRPr="000B6D48" w:rsidRDefault="00634917" w:rsidP="00634917">
      <w:pPr>
        <w:pStyle w:val="af8"/>
        <w:spacing w:before="0" w:beforeAutospacing="0" w:after="0" w:afterAutospacing="0"/>
        <w:rPr>
          <w:sz w:val="28"/>
          <w:szCs w:val="28"/>
        </w:rPr>
      </w:pPr>
      <w:r w:rsidRPr="000B6D48">
        <w:rPr>
          <w:sz w:val="28"/>
          <w:szCs w:val="28"/>
        </w:rPr>
        <w:t>10. Охотно ли Ваш ребенок идет в детский сад?___</w:t>
      </w:r>
      <w:r w:rsidR="004E1EC7" w:rsidRPr="000B6D48">
        <w:rPr>
          <w:sz w:val="28"/>
          <w:szCs w:val="28"/>
        </w:rPr>
        <w:t xml:space="preserve">96 </w:t>
      </w:r>
      <w:r w:rsidRPr="000B6D48">
        <w:rPr>
          <w:sz w:val="28"/>
          <w:szCs w:val="28"/>
        </w:rPr>
        <w:t xml:space="preserve">%  </w:t>
      </w:r>
    </w:p>
    <w:p w14:paraId="1E226BD8" w14:textId="77777777" w:rsidR="00634917" w:rsidRPr="000B6D48" w:rsidRDefault="00634917" w:rsidP="00634917">
      <w:pPr>
        <w:pStyle w:val="af8"/>
        <w:spacing w:before="0" w:beforeAutospacing="0" w:after="0" w:afterAutospacing="0"/>
        <w:rPr>
          <w:sz w:val="28"/>
          <w:szCs w:val="28"/>
        </w:rPr>
      </w:pPr>
      <w:r w:rsidRPr="000B6D48">
        <w:rPr>
          <w:sz w:val="28"/>
          <w:szCs w:val="28"/>
        </w:rPr>
        <w:t xml:space="preserve">11. </w:t>
      </w:r>
      <w:r w:rsidRPr="000B6D48">
        <w:rPr>
          <w:rStyle w:val="af9"/>
          <w:sz w:val="28"/>
          <w:szCs w:val="28"/>
        </w:rPr>
        <w:t>Удовлетворены</w:t>
      </w:r>
      <w:r w:rsidRPr="000B6D48">
        <w:rPr>
          <w:sz w:val="28"/>
          <w:szCs w:val="28"/>
        </w:rPr>
        <w:t xml:space="preserve"> ли отношением воспитателей к Вашему ребенку?___  100%  </w:t>
      </w:r>
    </w:p>
    <w:p w14:paraId="29900926" w14:textId="77777777" w:rsidR="00634917" w:rsidRPr="000B6D48" w:rsidRDefault="00634917" w:rsidP="00634917">
      <w:pPr>
        <w:pStyle w:val="af8"/>
        <w:spacing w:before="0" w:beforeAutospacing="0" w:after="0" w:afterAutospacing="0"/>
        <w:rPr>
          <w:sz w:val="28"/>
          <w:szCs w:val="28"/>
        </w:rPr>
      </w:pPr>
      <w:r w:rsidRPr="000B6D48">
        <w:rPr>
          <w:sz w:val="28"/>
          <w:szCs w:val="28"/>
        </w:rPr>
        <w:t>12. Вы лично чувствуете, что сотрудники детского сада доброжелательно относятся к Вам и Вашему ребенку?___</w:t>
      </w:r>
      <w:r w:rsidR="004E1EC7" w:rsidRPr="000B6D48">
        <w:rPr>
          <w:sz w:val="28"/>
          <w:szCs w:val="28"/>
        </w:rPr>
        <w:t xml:space="preserve">96 </w:t>
      </w:r>
      <w:r w:rsidRPr="000B6D48">
        <w:rPr>
          <w:sz w:val="28"/>
          <w:szCs w:val="28"/>
        </w:rPr>
        <w:t>%</w:t>
      </w:r>
    </w:p>
    <w:p w14:paraId="15BBBBD1" w14:textId="77777777" w:rsidR="00634917" w:rsidRPr="000B6D48" w:rsidRDefault="00634917" w:rsidP="00634917">
      <w:pPr>
        <w:pStyle w:val="af8"/>
        <w:spacing w:before="0" w:beforeAutospacing="0" w:after="0" w:afterAutospacing="0"/>
        <w:rPr>
          <w:sz w:val="28"/>
          <w:szCs w:val="28"/>
        </w:rPr>
      </w:pPr>
      <w:r w:rsidRPr="000B6D48">
        <w:rPr>
          <w:sz w:val="28"/>
          <w:szCs w:val="28"/>
        </w:rPr>
        <w:lastRenderedPageBreak/>
        <w:t xml:space="preserve">13. </w:t>
      </w:r>
      <w:r w:rsidRPr="000B6D48">
        <w:rPr>
          <w:rStyle w:val="af9"/>
          <w:sz w:val="28"/>
          <w:szCs w:val="28"/>
        </w:rPr>
        <w:t>Удовлетворены</w:t>
      </w:r>
      <w:r w:rsidRPr="000B6D48">
        <w:rPr>
          <w:sz w:val="28"/>
          <w:szCs w:val="28"/>
        </w:rPr>
        <w:t xml:space="preserve"> ли Вы материально - техническим оснащением группы (мебель, игрушки, пособия и пр. ?__75%</w:t>
      </w:r>
    </w:p>
    <w:p w14:paraId="5E20FF90" w14:textId="77777777" w:rsidR="00634917" w:rsidRPr="000B6D48" w:rsidRDefault="00634917" w:rsidP="00634917">
      <w:pPr>
        <w:pStyle w:val="af8"/>
        <w:spacing w:before="0" w:beforeAutospacing="0" w:after="0" w:afterAutospacing="0"/>
        <w:rPr>
          <w:sz w:val="28"/>
          <w:szCs w:val="28"/>
        </w:rPr>
      </w:pPr>
      <w:r w:rsidRPr="000B6D48">
        <w:rPr>
          <w:sz w:val="28"/>
          <w:szCs w:val="28"/>
        </w:rPr>
        <w:t>14. Вам нравится</w:t>
      </w:r>
      <w:r w:rsidR="004E1EC7" w:rsidRPr="000B6D48">
        <w:rPr>
          <w:sz w:val="28"/>
          <w:szCs w:val="28"/>
        </w:rPr>
        <w:t xml:space="preserve"> помещение детского сада?___  80 </w:t>
      </w:r>
      <w:r w:rsidRPr="000B6D48">
        <w:rPr>
          <w:sz w:val="28"/>
          <w:szCs w:val="28"/>
        </w:rPr>
        <w:t>%</w:t>
      </w:r>
    </w:p>
    <w:p w14:paraId="32F931D2" w14:textId="77777777" w:rsidR="00634917" w:rsidRPr="000B6D48" w:rsidRDefault="00634917" w:rsidP="00634917">
      <w:pPr>
        <w:pStyle w:val="af8"/>
        <w:spacing w:before="0" w:beforeAutospacing="0" w:after="0" w:afterAutospacing="0"/>
        <w:rPr>
          <w:sz w:val="28"/>
          <w:szCs w:val="28"/>
        </w:rPr>
      </w:pPr>
      <w:r w:rsidRPr="000B6D48">
        <w:rPr>
          <w:sz w:val="28"/>
          <w:szCs w:val="28"/>
        </w:rPr>
        <w:t xml:space="preserve">15. Вас лично </w:t>
      </w:r>
      <w:r w:rsidRPr="000B6D48">
        <w:rPr>
          <w:rStyle w:val="af9"/>
          <w:sz w:val="28"/>
          <w:szCs w:val="28"/>
        </w:rPr>
        <w:t>удовлетворяет уход</w:t>
      </w:r>
      <w:r w:rsidRPr="000B6D48">
        <w:rPr>
          <w:sz w:val="28"/>
          <w:szCs w:val="28"/>
        </w:rPr>
        <w:t xml:space="preserve">, воспитание и обучение, который получает Ваш ребенок в дошкольном учреждении?___  </w:t>
      </w:r>
      <w:r w:rsidR="004E1EC7" w:rsidRPr="000B6D48">
        <w:rPr>
          <w:sz w:val="28"/>
          <w:szCs w:val="28"/>
        </w:rPr>
        <w:t xml:space="preserve">96 </w:t>
      </w:r>
      <w:r w:rsidRPr="000B6D48">
        <w:rPr>
          <w:sz w:val="28"/>
          <w:szCs w:val="28"/>
        </w:rPr>
        <w:t>%</w:t>
      </w:r>
    </w:p>
    <w:p w14:paraId="1CF91E75" w14:textId="77777777" w:rsidR="00634917" w:rsidRPr="000B6D48" w:rsidRDefault="00634917" w:rsidP="00634917">
      <w:pPr>
        <w:pStyle w:val="af8"/>
        <w:spacing w:before="0" w:beforeAutospacing="0" w:after="0" w:afterAutospacing="0"/>
        <w:rPr>
          <w:sz w:val="28"/>
          <w:szCs w:val="28"/>
        </w:rPr>
      </w:pPr>
      <w:r w:rsidRPr="000B6D48">
        <w:rPr>
          <w:sz w:val="28"/>
          <w:szCs w:val="28"/>
        </w:rPr>
        <w:t xml:space="preserve">16. </w:t>
      </w:r>
      <w:r w:rsidRPr="000B6D48">
        <w:rPr>
          <w:rStyle w:val="af9"/>
          <w:sz w:val="28"/>
          <w:szCs w:val="28"/>
        </w:rPr>
        <w:t>Удовлетворены</w:t>
      </w:r>
      <w:r w:rsidRPr="000B6D48">
        <w:rPr>
          <w:sz w:val="28"/>
          <w:szCs w:val="28"/>
        </w:rPr>
        <w:t xml:space="preserve"> ли вы организацией и проведением праздничных утренников в этом году?_</w:t>
      </w:r>
      <w:r w:rsidR="004E1EC7" w:rsidRPr="000B6D48">
        <w:rPr>
          <w:sz w:val="28"/>
          <w:szCs w:val="28"/>
        </w:rPr>
        <w:t xml:space="preserve">70 </w:t>
      </w:r>
      <w:r w:rsidRPr="000B6D48">
        <w:rPr>
          <w:sz w:val="28"/>
          <w:szCs w:val="28"/>
        </w:rPr>
        <w:t>%</w:t>
      </w:r>
    </w:p>
    <w:p w14:paraId="1C1227D4" w14:textId="77777777" w:rsidR="00634917" w:rsidRPr="000B6D48" w:rsidRDefault="00634917" w:rsidP="00634917">
      <w:pPr>
        <w:pStyle w:val="af8"/>
        <w:spacing w:before="0" w:beforeAutospacing="0" w:after="0" w:afterAutospacing="0"/>
        <w:rPr>
          <w:sz w:val="28"/>
          <w:szCs w:val="28"/>
        </w:rPr>
      </w:pPr>
      <w:r w:rsidRPr="000B6D48">
        <w:rPr>
          <w:sz w:val="28"/>
          <w:szCs w:val="28"/>
        </w:rPr>
        <w:t xml:space="preserve">17. </w:t>
      </w:r>
      <w:r w:rsidRPr="000B6D48">
        <w:rPr>
          <w:rStyle w:val="af9"/>
          <w:sz w:val="28"/>
          <w:szCs w:val="28"/>
        </w:rPr>
        <w:t>Удовлетворены</w:t>
      </w:r>
      <w:r w:rsidRPr="000B6D48">
        <w:rPr>
          <w:sz w:val="28"/>
          <w:szCs w:val="28"/>
        </w:rPr>
        <w:t xml:space="preserve"> ли вы организацией досуга для детей в этом году (экскурсии, открытые занятия для </w:t>
      </w:r>
      <w:r w:rsidRPr="000B6D48">
        <w:rPr>
          <w:rStyle w:val="af9"/>
          <w:sz w:val="28"/>
          <w:szCs w:val="28"/>
        </w:rPr>
        <w:t>родителей и др</w:t>
      </w:r>
      <w:r w:rsidRPr="000B6D48">
        <w:rPr>
          <w:sz w:val="28"/>
          <w:szCs w:val="28"/>
        </w:rPr>
        <w:t xml:space="preserve">. ?___ </w:t>
      </w:r>
      <w:r w:rsidR="00843B9C" w:rsidRPr="000B6D48">
        <w:rPr>
          <w:sz w:val="28"/>
          <w:szCs w:val="28"/>
        </w:rPr>
        <w:t>9</w:t>
      </w:r>
      <w:r w:rsidR="004E1EC7" w:rsidRPr="000B6D48">
        <w:rPr>
          <w:sz w:val="28"/>
          <w:szCs w:val="28"/>
        </w:rPr>
        <w:t>4</w:t>
      </w:r>
      <w:r w:rsidRPr="000B6D48">
        <w:rPr>
          <w:sz w:val="28"/>
          <w:szCs w:val="28"/>
        </w:rPr>
        <w:t>%</w:t>
      </w:r>
    </w:p>
    <w:p w14:paraId="7F8EA1C4" w14:textId="77777777" w:rsidR="00634917" w:rsidRPr="000B6D48" w:rsidRDefault="00634917" w:rsidP="00634917">
      <w:pPr>
        <w:pStyle w:val="af8"/>
        <w:spacing w:before="0" w:beforeAutospacing="0" w:after="0" w:afterAutospacing="0"/>
        <w:rPr>
          <w:sz w:val="28"/>
          <w:szCs w:val="28"/>
        </w:rPr>
      </w:pPr>
      <w:r w:rsidRPr="000B6D48">
        <w:rPr>
          <w:sz w:val="28"/>
          <w:szCs w:val="28"/>
        </w:rPr>
        <w:t xml:space="preserve">18. </w:t>
      </w:r>
      <w:r w:rsidRPr="000B6D48">
        <w:rPr>
          <w:rStyle w:val="af9"/>
          <w:sz w:val="28"/>
          <w:szCs w:val="28"/>
        </w:rPr>
        <w:t>Удовлетворены</w:t>
      </w:r>
      <w:r w:rsidRPr="000B6D48">
        <w:rPr>
          <w:sz w:val="28"/>
          <w:szCs w:val="28"/>
        </w:rPr>
        <w:t xml:space="preserve"> ли Вы психологической обстановкой в группе?___</w:t>
      </w:r>
      <w:r w:rsidR="00843B9C" w:rsidRPr="000B6D48">
        <w:rPr>
          <w:sz w:val="28"/>
          <w:szCs w:val="28"/>
        </w:rPr>
        <w:t>8</w:t>
      </w:r>
      <w:r w:rsidR="004E1EC7" w:rsidRPr="000B6D48">
        <w:rPr>
          <w:sz w:val="28"/>
          <w:szCs w:val="28"/>
        </w:rPr>
        <w:t>5</w:t>
      </w:r>
      <w:r w:rsidRPr="000B6D48">
        <w:rPr>
          <w:sz w:val="28"/>
          <w:szCs w:val="28"/>
        </w:rPr>
        <w:t>%</w:t>
      </w:r>
    </w:p>
    <w:p w14:paraId="1DE0CD6C" w14:textId="77777777" w:rsidR="00634917" w:rsidRPr="000B6D48" w:rsidRDefault="00634917" w:rsidP="00634917">
      <w:pPr>
        <w:pStyle w:val="af8"/>
        <w:spacing w:before="0" w:beforeAutospacing="0" w:after="0" w:afterAutospacing="0"/>
        <w:rPr>
          <w:sz w:val="28"/>
          <w:szCs w:val="28"/>
        </w:rPr>
      </w:pPr>
      <w:r w:rsidRPr="000B6D48">
        <w:rPr>
          <w:sz w:val="28"/>
          <w:szCs w:val="28"/>
        </w:rPr>
        <w:t xml:space="preserve">19. </w:t>
      </w:r>
      <w:r w:rsidRPr="000B6D48">
        <w:rPr>
          <w:rStyle w:val="af9"/>
          <w:sz w:val="28"/>
          <w:szCs w:val="28"/>
        </w:rPr>
        <w:t>Удовлетворены</w:t>
      </w:r>
      <w:r w:rsidRPr="000B6D48">
        <w:rPr>
          <w:sz w:val="28"/>
          <w:szCs w:val="28"/>
        </w:rPr>
        <w:t xml:space="preserve"> ли вы с</w:t>
      </w:r>
      <w:r w:rsidR="00843B9C" w:rsidRPr="000B6D48">
        <w:rPr>
          <w:sz w:val="28"/>
          <w:szCs w:val="28"/>
        </w:rPr>
        <w:t>анитарным состоянием группы?___9</w:t>
      </w:r>
      <w:r w:rsidR="004E1EC7" w:rsidRPr="000B6D48">
        <w:rPr>
          <w:sz w:val="28"/>
          <w:szCs w:val="28"/>
        </w:rPr>
        <w:t>3</w:t>
      </w:r>
      <w:r w:rsidRPr="000B6D48">
        <w:rPr>
          <w:sz w:val="28"/>
          <w:szCs w:val="28"/>
        </w:rPr>
        <w:t>%</w:t>
      </w:r>
    </w:p>
    <w:p w14:paraId="54356D64" w14:textId="77777777" w:rsidR="00634917" w:rsidRPr="000B6D48" w:rsidRDefault="00634917" w:rsidP="00634917">
      <w:pPr>
        <w:pStyle w:val="af8"/>
        <w:spacing w:before="0" w:beforeAutospacing="0" w:after="0" w:afterAutospacing="0"/>
        <w:rPr>
          <w:sz w:val="28"/>
          <w:szCs w:val="28"/>
        </w:rPr>
      </w:pPr>
      <w:r w:rsidRPr="000B6D48">
        <w:rPr>
          <w:sz w:val="28"/>
          <w:szCs w:val="28"/>
        </w:rPr>
        <w:t xml:space="preserve">20. </w:t>
      </w:r>
      <w:r w:rsidRPr="000B6D48">
        <w:rPr>
          <w:rStyle w:val="af9"/>
          <w:sz w:val="28"/>
          <w:szCs w:val="28"/>
        </w:rPr>
        <w:t>Удовлетворены</w:t>
      </w:r>
      <w:r w:rsidRPr="000B6D48">
        <w:rPr>
          <w:sz w:val="28"/>
          <w:szCs w:val="28"/>
        </w:rPr>
        <w:t xml:space="preserve"> ли вы состоянием прогулочного участка группы?___</w:t>
      </w:r>
      <w:r w:rsidR="004E1EC7" w:rsidRPr="000B6D48">
        <w:rPr>
          <w:sz w:val="28"/>
          <w:szCs w:val="28"/>
        </w:rPr>
        <w:t>42</w:t>
      </w:r>
      <w:r w:rsidRPr="000B6D48">
        <w:rPr>
          <w:sz w:val="28"/>
          <w:szCs w:val="28"/>
        </w:rPr>
        <w:t>%</w:t>
      </w:r>
    </w:p>
    <w:p w14:paraId="20B28845" w14:textId="77777777" w:rsidR="00634917" w:rsidRPr="000B6D48" w:rsidRDefault="00634917" w:rsidP="00634917">
      <w:pPr>
        <w:pStyle w:val="af8"/>
        <w:spacing w:before="0" w:beforeAutospacing="0" w:after="0" w:afterAutospacing="0"/>
        <w:rPr>
          <w:sz w:val="28"/>
          <w:szCs w:val="28"/>
        </w:rPr>
      </w:pPr>
      <w:r w:rsidRPr="000B6D48">
        <w:rPr>
          <w:sz w:val="28"/>
          <w:szCs w:val="28"/>
        </w:rPr>
        <w:t>21. Имеете ли вы возможность обсудить вместе с сотрудниками повседневные происшествия в группе, успехи ребенка, дисциплину, питание, состояние здоровья и прочее?___</w:t>
      </w:r>
      <w:r w:rsidR="004E1EC7" w:rsidRPr="000B6D48">
        <w:rPr>
          <w:sz w:val="28"/>
          <w:szCs w:val="28"/>
        </w:rPr>
        <w:t>93</w:t>
      </w:r>
      <w:r w:rsidRPr="000B6D48">
        <w:rPr>
          <w:sz w:val="28"/>
          <w:szCs w:val="28"/>
        </w:rPr>
        <w:t>%</w:t>
      </w:r>
    </w:p>
    <w:p w14:paraId="7C228AF7" w14:textId="77777777" w:rsidR="00634917" w:rsidRPr="000B6D48" w:rsidRDefault="00634917" w:rsidP="00590477">
      <w:pPr>
        <w:pStyle w:val="af8"/>
        <w:spacing w:before="0" w:beforeAutospacing="0" w:after="0" w:afterAutospacing="0"/>
        <w:rPr>
          <w:i/>
          <w:iCs/>
          <w:sz w:val="28"/>
          <w:szCs w:val="28"/>
        </w:rPr>
      </w:pPr>
      <w:r w:rsidRPr="000B6D48">
        <w:rPr>
          <w:sz w:val="28"/>
          <w:szCs w:val="28"/>
        </w:rPr>
        <w:t xml:space="preserve">22. Что бы Вы хотели изменить в жизни детского сада? </w:t>
      </w:r>
      <w:r w:rsidRPr="000B6D48">
        <w:rPr>
          <w:i/>
          <w:iCs/>
          <w:sz w:val="28"/>
          <w:szCs w:val="28"/>
        </w:rPr>
        <w:t>(Ваши предложения.)</w:t>
      </w:r>
    </w:p>
    <w:p w14:paraId="543A2602" w14:textId="77777777" w:rsidR="00590477" w:rsidRPr="000B6D48" w:rsidRDefault="00590477" w:rsidP="00590477">
      <w:pPr>
        <w:pStyle w:val="af8"/>
        <w:spacing w:before="0" w:beforeAutospacing="0" w:after="0" w:afterAutospacing="0"/>
        <w:rPr>
          <w:sz w:val="28"/>
          <w:szCs w:val="28"/>
        </w:rPr>
      </w:pPr>
    </w:p>
    <w:p w14:paraId="55D0F35E" w14:textId="3AA87508" w:rsidR="00513D1A" w:rsidRPr="000B6D48" w:rsidRDefault="00843B9C" w:rsidP="00060A1E">
      <w:pPr>
        <w:pStyle w:val="af5"/>
        <w:tabs>
          <w:tab w:val="left" w:pos="0"/>
        </w:tabs>
        <w:ind w:firstLine="709"/>
        <w:jc w:val="both"/>
        <w:rPr>
          <w:rFonts w:ascii="Times New Roman" w:eastAsia="MS Mincho" w:hAnsi="Times New Roman"/>
          <w:sz w:val="28"/>
          <w:szCs w:val="28"/>
        </w:rPr>
      </w:pPr>
      <w:r w:rsidRPr="000B6D48">
        <w:rPr>
          <w:rFonts w:ascii="Times New Roman" w:eastAsia="MS Mincho" w:hAnsi="Times New Roman"/>
          <w:b/>
          <w:sz w:val="28"/>
          <w:szCs w:val="28"/>
        </w:rPr>
        <w:t>По итогам работы за 202</w:t>
      </w:r>
      <w:r w:rsidR="00832144">
        <w:rPr>
          <w:rFonts w:ascii="Times New Roman" w:eastAsia="MS Mincho" w:hAnsi="Times New Roman"/>
          <w:b/>
          <w:sz w:val="28"/>
          <w:szCs w:val="28"/>
        </w:rPr>
        <w:t>3</w:t>
      </w:r>
      <w:r w:rsidR="00060A1E" w:rsidRPr="000B6D48">
        <w:rPr>
          <w:rFonts w:ascii="Times New Roman" w:eastAsia="MS Mincho" w:hAnsi="Times New Roman"/>
          <w:b/>
          <w:sz w:val="28"/>
          <w:szCs w:val="28"/>
        </w:rPr>
        <w:t>-20</w:t>
      </w:r>
      <w:r w:rsidRPr="000B6D48">
        <w:rPr>
          <w:rFonts w:ascii="Times New Roman" w:eastAsia="MS Mincho" w:hAnsi="Times New Roman"/>
          <w:b/>
          <w:sz w:val="28"/>
          <w:szCs w:val="28"/>
        </w:rPr>
        <w:t>2</w:t>
      </w:r>
      <w:r w:rsidR="00832144">
        <w:rPr>
          <w:rFonts w:ascii="Times New Roman" w:eastAsia="MS Mincho" w:hAnsi="Times New Roman"/>
          <w:b/>
          <w:sz w:val="28"/>
          <w:szCs w:val="28"/>
        </w:rPr>
        <w:t>4</w:t>
      </w:r>
      <w:r w:rsidR="004E1EC7" w:rsidRPr="000B6D48">
        <w:rPr>
          <w:rFonts w:ascii="Times New Roman" w:eastAsia="MS Mincho" w:hAnsi="Times New Roman"/>
          <w:b/>
          <w:sz w:val="28"/>
          <w:szCs w:val="28"/>
        </w:rPr>
        <w:t>год</w:t>
      </w:r>
      <w:r w:rsidR="00060A1E" w:rsidRPr="000B6D48">
        <w:rPr>
          <w:rFonts w:ascii="Times New Roman" w:eastAsia="MS Mincho" w:hAnsi="Times New Roman"/>
          <w:sz w:val="28"/>
          <w:szCs w:val="28"/>
        </w:rPr>
        <w:t xml:space="preserve"> </w:t>
      </w:r>
      <w:r w:rsidR="00A501C7" w:rsidRPr="000B6D48">
        <w:rPr>
          <w:rFonts w:ascii="Times New Roman" w:eastAsia="MS Mincho" w:hAnsi="Times New Roman"/>
          <w:sz w:val="28"/>
          <w:szCs w:val="28"/>
        </w:rPr>
        <w:t>коллектив</w:t>
      </w:r>
      <w:r w:rsidR="00E04ACE" w:rsidRPr="000B6D48">
        <w:rPr>
          <w:rFonts w:ascii="Times New Roman" w:eastAsia="MS Mincho" w:hAnsi="Times New Roman"/>
          <w:sz w:val="28"/>
          <w:szCs w:val="28"/>
        </w:rPr>
        <w:t xml:space="preserve"> МБДОУ</w:t>
      </w:r>
      <w:r w:rsidR="00167447" w:rsidRPr="000B6D48">
        <w:rPr>
          <w:rFonts w:ascii="Times New Roman" w:eastAsia="MS Mincho" w:hAnsi="Times New Roman"/>
          <w:sz w:val="28"/>
          <w:szCs w:val="28"/>
        </w:rPr>
        <w:t xml:space="preserve"> </w:t>
      </w:r>
      <w:r w:rsidR="00D44C30" w:rsidRPr="000B6D48">
        <w:rPr>
          <w:rFonts w:ascii="Times New Roman" w:eastAsia="MS Mincho" w:hAnsi="Times New Roman"/>
          <w:sz w:val="28"/>
          <w:szCs w:val="28"/>
        </w:rPr>
        <w:t>задачи поставленные на год выполн</w:t>
      </w:r>
      <w:r w:rsidR="00513D1A" w:rsidRPr="000B6D48">
        <w:rPr>
          <w:rFonts w:ascii="Times New Roman" w:eastAsia="MS Mincho" w:hAnsi="Times New Roman"/>
          <w:sz w:val="28"/>
          <w:szCs w:val="28"/>
        </w:rPr>
        <w:t>ил</w:t>
      </w:r>
      <w:r w:rsidR="00D44C30" w:rsidRPr="000B6D48">
        <w:rPr>
          <w:rFonts w:ascii="Times New Roman" w:eastAsia="MS Mincho" w:hAnsi="Times New Roman"/>
          <w:sz w:val="28"/>
          <w:szCs w:val="28"/>
        </w:rPr>
        <w:t xml:space="preserve"> в полном объеме</w:t>
      </w:r>
      <w:r w:rsidR="00273430" w:rsidRPr="000B6D48">
        <w:rPr>
          <w:rFonts w:ascii="Times New Roman" w:eastAsia="MS Mincho" w:hAnsi="Times New Roman"/>
          <w:sz w:val="28"/>
          <w:szCs w:val="28"/>
        </w:rPr>
        <w:t xml:space="preserve">. Несмотря на это есть ряд </w:t>
      </w:r>
      <w:r w:rsidR="003A0B7A" w:rsidRPr="000B6D48">
        <w:rPr>
          <w:rFonts w:ascii="Times New Roman" w:eastAsia="MS Mincho" w:hAnsi="Times New Roman"/>
          <w:sz w:val="28"/>
          <w:szCs w:val="28"/>
        </w:rPr>
        <w:t xml:space="preserve"> </w:t>
      </w:r>
      <w:r w:rsidR="00273430" w:rsidRPr="000B6D48">
        <w:rPr>
          <w:rFonts w:ascii="Times New Roman" w:eastAsia="MS Mincho" w:hAnsi="Times New Roman"/>
          <w:sz w:val="28"/>
          <w:szCs w:val="28"/>
        </w:rPr>
        <w:t xml:space="preserve">недостатков на которые необходимо обратить внимание </w:t>
      </w:r>
      <w:r w:rsidR="00513D1A" w:rsidRPr="000B6D48">
        <w:rPr>
          <w:rFonts w:ascii="Times New Roman" w:eastAsia="MS Mincho" w:hAnsi="Times New Roman"/>
          <w:sz w:val="28"/>
          <w:szCs w:val="28"/>
        </w:rPr>
        <w:t xml:space="preserve"> в следующем учебном году </w:t>
      </w:r>
      <w:r w:rsidR="00273430" w:rsidRPr="000B6D48">
        <w:rPr>
          <w:rFonts w:ascii="Times New Roman" w:eastAsia="MS Mincho" w:hAnsi="Times New Roman"/>
          <w:sz w:val="28"/>
          <w:szCs w:val="28"/>
        </w:rPr>
        <w:t>это: участие в муниципальных конкурсах педагогического мастерства, участие с выступлениями на РМО</w:t>
      </w:r>
      <w:r w:rsidR="00513D1A" w:rsidRPr="000B6D48">
        <w:rPr>
          <w:rFonts w:ascii="Times New Roman" w:eastAsia="MS Mincho" w:hAnsi="Times New Roman"/>
          <w:sz w:val="28"/>
          <w:szCs w:val="28"/>
        </w:rPr>
        <w:t>, участие в работе муниципальных конкурсных комиссий, разработка инновационных технологий и методов воспитания, внедрение проектов с использованием передовых</w:t>
      </w:r>
      <w:r w:rsidR="00273430" w:rsidRPr="000B6D48">
        <w:rPr>
          <w:rFonts w:ascii="Times New Roman" w:eastAsia="MS Mincho" w:hAnsi="Times New Roman"/>
          <w:sz w:val="28"/>
          <w:szCs w:val="28"/>
        </w:rPr>
        <w:t xml:space="preserve"> </w:t>
      </w:r>
      <w:r w:rsidR="00D44C30" w:rsidRPr="000B6D48">
        <w:rPr>
          <w:rFonts w:ascii="Times New Roman" w:eastAsia="MS Mincho" w:hAnsi="Times New Roman"/>
          <w:sz w:val="28"/>
          <w:szCs w:val="28"/>
        </w:rPr>
        <w:t xml:space="preserve"> </w:t>
      </w:r>
      <w:r w:rsidR="00060A1E" w:rsidRPr="000B6D48">
        <w:rPr>
          <w:rFonts w:ascii="Times New Roman" w:eastAsia="MS Mincho" w:hAnsi="Times New Roman"/>
          <w:sz w:val="28"/>
          <w:szCs w:val="28"/>
        </w:rPr>
        <w:t xml:space="preserve"> </w:t>
      </w:r>
      <w:r w:rsidR="00513D1A" w:rsidRPr="000B6D48">
        <w:rPr>
          <w:rFonts w:ascii="Times New Roman" w:eastAsia="MS Mincho" w:hAnsi="Times New Roman"/>
          <w:sz w:val="28"/>
          <w:szCs w:val="28"/>
        </w:rPr>
        <w:t xml:space="preserve"> образовательных технологий, заявлять материалы  на повышения а</w:t>
      </w:r>
      <w:r w:rsidR="0069386D" w:rsidRPr="000B6D48">
        <w:rPr>
          <w:rFonts w:ascii="Times New Roman" w:eastAsia="MS Mincho" w:hAnsi="Times New Roman"/>
          <w:sz w:val="28"/>
          <w:szCs w:val="28"/>
        </w:rPr>
        <w:t>ттестационной категории (1, высшую)</w:t>
      </w:r>
      <w:r w:rsidR="00513D1A" w:rsidRPr="000B6D48">
        <w:rPr>
          <w:rFonts w:ascii="Times New Roman" w:eastAsia="MS Mincho" w:hAnsi="Times New Roman"/>
          <w:sz w:val="28"/>
          <w:szCs w:val="28"/>
        </w:rPr>
        <w:t xml:space="preserve"> </w:t>
      </w:r>
    </w:p>
    <w:p w14:paraId="4C15326B" w14:textId="35729F6C" w:rsidR="0062083E" w:rsidRPr="000B6D48" w:rsidRDefault="00513D1A" w:rsidP="00060A1E">
      <w:pPr>
        <w:pStyle w:val="af5"/>
        <w:tabs>
          <w:tab w:val="left" w:pos="0"/>
        </w:tabs>
        <w:ind w:firstLine="709"/>
        <w:jc w:val="both"/>
        <w:rPr>
          <w:rFonts w:ascii="Times New Roman" w:eastAsia="MS Mincho" w:hAnsi="Times New Roman"/>
          <w:sz w:val="28"/>
          <w:szCs w:val="28"/>
        </w:rPr>
      </w:pPr>
      <w:r w:rsidRPr="000B6D48">
        <w:rPr>
          <w:rFonts w:ascii="Times New Roman" w:eastAsia="MS Mincho" w:hAnsi="Times New Roman"/>
          <w:sz w:val="28"/>
          <w:szCs w:val="28"/>
        </w:rPr>
        <w:t xml:space="preserve"> Наряду с этим программный материал осваивается , </w:t>
      </w:r>
      <w:r w:rsidR="00060A1E" w:rsidRPr="000B6D48">
        <w:rPr>
          <w:rFonts w:ascii="Times New Roman" w:eastAsia="MS Mincho" w:hAnsi="Times New Roman"/>
          <w:sz w:val="28"/>
          <w:szCs w:val="28"/>
        </w:rPr>
        <w:t>дети младшей группы детского сада</w:t>
      </w:r>
      <w:r w:rsidR="00A501C7" w:rsidRPr="000B6D48">
        <w:rPr>
          <w:rFonts w:ascii="Times New Roman" w:eastAsia="MS Mincho" w:hAnsi="Times New Roman"/>
          <w:sz w:val="28"/>
          <w:szCs w:val="28"/>
        </w:rPr>
        <w:t>:</w:t>
      </w:r>
    </w:p>
    <w:p w14:paraId="643C0178" w14:textId="77777777" w:rsidR="00060A1E" w:rsidRPr="000B6D48" w:rsidRDefault="00884BAE" w:rsidP="00060A1E">
      <w:pPr>
        <w:snapToGrid w:val="0"/>
        <w:spacing w:before="30"/>
        <w:jc w:val="both"/>
        <w:rPr>
          <w:sz w:val="28"/>
          <w:szCs w:val="28"/>
        </w:rPr>
      </w:pPr>
      <w:r w:rsidRPr="000B6D48">
        <w:rPr>
          <w:sz w:val="28"/>
          <w:szCs w:val="28"/>
        </w:rPr>
        <w:t>-</w:t>
      </w:r>
      <w:r w:rsidR="00060A1E" w:rsidRPr="000B6D48">
        <w:rPr>
          <w:sz w:val="28"/>
          <w:szCs w:val="28"/>
        </w:rPr>
        <w:t>интересуются окружающими предметами и активно действуют с ними;  эмоционально вовлечены в действия с игрушками и другими предметами, стремятся проявлять  настойчивость в достижении результата своих действий;</w:t>
      </w:r>
    </w:p>
    <w:p w14:paraId="6D11472F" w14:textId="77777777" w:rsidR="00060A1E" w:rsidRPr="000B6D48" w:rsidRDefault="00884BAE" w:rsidP="00060A1E">
      <w:pPr>
        <w:snapToGrid w:val="0"/>
        <w:spacing w:before="30"/>
        <w:jc w:val="both"/>
        <w:rPr>
          <w:sz w:val="28"/>
          <w:szCs w:val="28"/>
        </w:rPr>
      </w:pPr>
      <w:r w:rsidRPr="000B6D48">
        <w:rPr>
          <w:sz w:val="28"/>
          <w:szCs w:val="28"/>
        </w:rPr>
        <w:t>-</w:t>
      </w:r>
      <w:r w:rsidR="00060A1E" w:rsidRPr="000B6D48">
        <w:rPr>
          <w:sz w:val="28"/>
          <w:szCs w:val="28"/>
        </w:rPr>
        <w:t>используют специфические, культурно фиксированные предметные действия, знают назначение бытовых предметов (ложки, расчески, карандаша и пр.) и умеют пользоваться ими. Владеют простейшими навыками самообслуживания; стремятся проявлять самостоятельность в бытовом и игровом поведении;</w:t>
      </w:r>
    </w:p>
    <w:p w14:paraId="4AE4DA2C" w14:textId="77777777" w:rsidR="00060A1E" w:rsidRPr="000B6D48" w:rsidRDefault="00884BAE" w:rsidP="00060A1E">
      <w:pPr>
        <w:snapToGrid w:val="0"/>
        <w:spacing w:before="30"/>
        <w:jc w:val="both"/>
        <w:rPr>
          <w:sz w:val="28"/>
          <w:szCs w:val="28"/>
        </w:rPr>
      </w:pPr>
      <w:r w:rsidRPr="000B6D48">
        <w:rPr>
          <w:sz w:val="28"/>
          <w:szCs w:val="28"/>
        </w:rPr>
        <w:t>-</w:t>
      </w:r>
      <w:r w:rsidR="00060A1E" w:rsidRPr="000B6D48">
        <w:rPr>
          <w:sz w:val="28"/>
          <w:szCs w:val="28"/>
        </w:rPr>
        <w:t>владеют активной речью, включенной в общение; могут обращаться с вопросами и просьбами, понимают речь взрослых; знают названия окружающих предметов и игрушек;</w:t>
      </w:r>
    </w:p>
    <w:p w14:paraId="4892ACD1" w14:textId="77777777" w:rsidR="00060A1E" w:rsidRPr="000B6D48" w:rsidRDefault="00884BAE" w:rsidP="00060A1E">
      <w:pPr>
        <w:snapToGrid w:val="0"/>
        <w:spacing w:before="30"/>
        <w:jc w:val="both"/>
        <w:rPr>
          <w:sz w:val="28"/>
          <w:szCs w:val="28"/>
        </w:rPr>
      </w:pPr>
      <w:r w:rsidRPr="000B6D48">
        <w:rPr>
          <w:sz w:val="28"/>
          <w:szCs w:val="28"/>
        </w:rPr>
        <w:t>-</w:t>
      </w:r>
      <w:r w:rsidR="00060A1E" w:rsidRPr="000B6D48">
        <w:rPr>
          <w:sz w:val="28"/>
          <w:szCs w:val="28"/>
        </w:rPr>
        <w:t>стремятся к общению со взрослыми и активно подражают им в движениях и действиях;  играют в  игры,  где воспроизводят действия взрослого;</w:t>
      </w:r>
    </w:p>
    <w:p w14:paraId="3DFC97CE" w14:textId="77777777" w:rsidR="00060A1E" w:rsidRPr="000B6D48" w:rsidRDefault="00884BAE" w:rsidP="00060A1E">
      <w:pPr>
        <w:snapToGrid w:val="0"/>
        <w:spacing w:before="30"/>
        <w:jc w:val="both"/>
        <w:rPr>
          <w:sz w:val="28"/>
          <w:szCs w:val="28"/>
        </w:rPr>
      </w:pPr>
      <w:r w:rsidRPr="000B6D48">
        <w:rPr>
          <w:sz w:val="28"/>
          <w:szCs w:val="28"/>
        </w:rPr>
        <w:t>-</w:t>
      </w:r>
      <w:r w:rsidR="00060A1E" w:rsidRPr="000B6D48">
        <w:rPr>
          <w:sz w:val="28"/>
          <w:szCs w:val="28"/>
        </w:rPr>
        <w:t>проявляют интерес к сверстникам; наблюдают за их действиями и подражают им;</w:t>
      </w:r>
    </w:p>
    <w:p w14:paraId="1E58976C" w14:textId="77777777" w:rsidR="00884BAE" w:rsidRPr="000B6D48" w:rsidRDefault="00884BAE" w:rsidP="00060A1E">
      <w:pPr>
        <w:snapToGrid w:val="0"/>
        <w:spacing w:before="30"/>
        <w:jc w:val="both"/>
        <w:rPr>
          <w:sz w:val="28"/>
          <w:szCs w:val="28"/>
        </w:rPr>
      </w:pPr>
      <w:r w:rsidRPr="000B6D48">
        <w:rPr>
          <w:sz w:val="28"/>
          <w:szCs w:val="28"/>
        </w:rPr>
        <w:t>-</w:t>
      </w:r>
      <w:r w:rsidR="00060A1E" w:rsidRPr="000B6D48">
        <w:rPr>
          <w:sz w:val="28"/>
          <w:szCs w:val="28"/>
        </w:rPr>
        <w:t>проявляют интерес к стихам, песням и сказкам, рассматриванию картинки, стремятся двигаться под музыку; эмоционально откликаются на различные произведения культуры и искусства;</w:t>
      </w:r>
    </w:p>
    <w:p w14:paraId="47B5DF0E" w14:textId="77777777" w:rsidR="00060A1E" w:rsidRPr="000B6D48" w:rsidRDefault="00060A1E" w:rsidP="00FE4C79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0B6D48">
        <w:rPr>
          <w:rFonts w:ascii="Times New Roman" w:hAnsi="Times New Roman"/>
          <w:sz w:val="28"/>
          <w:szCs w:val="28"/>
        </w:rPr>
        <w:t>Дети старшей группы</w:t>
      </w:r>
      <w:r w:rsidR="00920C89" w:rsidRPr="000B6D48">
        <w:rPr>
          <w:rFonts w:ascii="Times New Roman" w:hAnsi="Times New Roman"/>
          <w:sz w:val="28"/>
          <w:szCs w:val="28"/>
        </w:rPr>
        <w:t>:</w:t>
      </w:r>
    </w:p>
    <w:p w14:paraId="273AE73E" w14:textId="77777777" w:rsidR="00920C89" w:rsidRPr="000B6D48" w:rsidRDefault="00884BAE" w:rsidP="00920C89">
      <w:pPr>
        <w:snapToGrid w:val="0"/>
        <w:spacing w:before="30"/>
        <w:jc w:val="both"/>
        <w:rPr>
          <w:sz w:val="28"/>
          <w:szCs w:val="28"/>
        </w:rPr>
      </w:pPr>
      <w:r w:rsidRPr="000B6D48">
        <w:rPr>
          <w:sz w:val="28"/>
          <w:szCs w:val="28"/>
        </w:rPr>
        <w:lastRenderedPageBreak/>
        <w:t>-</w:t>
      </w:r>
      <w:r w:rsidR="00920C89" w:rsidRPr="000B6D48">
        <w:rPr>
          <w:sz w:val="28"/>
          <w:szCs w:val="28"/>
        </w:rPr>
        <w:t>овладели основными культурными способами деятельности, проявляют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способны выбирать себе род занятий, участников по совместной деятельности;</w:t>
      </w:r>
    </w:p>
    <w:p w14:paraId="19C5F01F" w14:textId="77777777" w:rsidR="00920C89" w:rsidRPr="000B6D48" w:rsidRDefault="00920C89" w:rsidP="00920C89">
      <w:pPr>
        <w:snapToGrid w:val="0"/>
        <w:spacing w:before="30"/>
        <w:jc w:val="both"/>
        <w:rPr>
          <w:sz w:val="28"/>
          <w:szCs w:val="28"/>
        </w:rPr>
      </w:pPr>
      <w:r w:rsidRPr="000B6D48">
        <w:rPr>
          <w:sz w:val="28"/>
          <w:szCs w:val="28"/>
        </w:rPr>
        <w:t>- обладают установкой положительного отношения к миру, к разным видам труда, другим людям и самим себе, обладают чувством собственного достоинства; активно взаимодействуют со сверстниками и взрослыми, участвуют в совместных играх. Способны договариваться, учитывать интересы и чувства других, сопереживать неудачам и радоваться успехам других, адекватно проявляют свои чувства, в том числе чувство веры в себя, стараются разрешать конфликты;</w:t>
      </w:r>
    </w:p>
    <w:p w14:paraId="59998A62" w14:textId="77777777" w:rsidR="00920C89" w:rsidRPr="000B6D48" w:rsidRDefault="00920C89" w:rsidP="00920C89">
      <w:pPr>
        <w:snapToGrid w:val="0"/>
        <w:spacing w:before="30"/>
        <w:jc w:val="both"/>
        <w:rPr>
          <w:sz w:val="28"/>
          <w:szCs w:val="28"/>
        </w:rPr>
      </w:pPr>
      <w:r w:rsidRPr="000B6D48">
        <w:rPr>
          <w:sz w:val="28"/>
          <w:szCs w:val="28"/>
        </w:rPr>
        <w:t>- обладают развитым воображением, которое реализуется в разных видах деятельности, и прежде всего в игре;  владеют разными формами и видами игры, различают условную и реальную ситуации, умеют подчиняться разным правилам и социальным нормам;</w:t>
      </w:r>
    </w:p>
    <w:p w14:paraId="725EC97C" w14:textId="77777777" w:rsidR="00920C89" w:rsidRPr="000B6D48" w:rsidRDefault="00920C89" w:rsidP="00920C89">
      <w:pPr>
        <w:snapToGrid w:val="0"/>
        <w:spacing w:before="30"/>
        <w:jc w:val="both"/>
        <w:rPr>
          <w:sz w:val="28"/>
          <w:szCs w:val="28"/>
        </w:rPr>
      </w:pPr>
      <w:r w:rsidRPr="000B6D48">
        <w:rPr>
          <w:sz w:val="28"/>
          <w:szCs w:val="28"/>
        </w:rPr>
        <w:t>- достаточно хорошо владеют устной речью, могут выражать свои мысли и желания, могут использовать речь для выражения своих мыслей, чувств и желаний, построения речевого высказывания в ситуации общения, могут выделять звуки в словах, у детей складываются предпосылки грамотности;</w:t>
      </w:r>
    </w:p>
    <w:p w14:paraId="39648BDD" w14:textId="77777777" w:rsidR="00920C89" w:rsidRPr="000B6D48" w:rsidRDefault="00920C89" w:rsidP="00920C89">
      <w:pPr>
        <w:snapToGrid w:val="0"/>
        <w:spacing w:before="30"/>
        <w:jc w:val="both"/>
        <w:rPr>
          <w:sz w:val="28"/>
          <w:szCs w:val="28"/>
        </w:rPr>
      </w:pPr>
      <w:r w:rsidRPr="000B6D48">
        <w:rPr>
          <w:sz w:val="28"/>
          <w:szCs w:val="28"/>
        </w:rPr>
        <w:t>-развита крупная и мелкая моторика;  подвижны, выносливы, владеют основными движениями, могут контролировать свои движения и управлять ими;</w:t>
      </w:r>
    </w:p>
    <w:p w14:paraId="615673D3" w14:textId="77777777" w:rsidR="00920C89" w:rsidRPr="000B6D48" w:rsidRDefault="00884BAE" w:rsidP="00884BAE">
      <w:pPr>
        <w:snapToGrid w:val="0"/>
        <w:spacing w:before="30"/>
        <w:jc w:val="both"/>
        <w:rPr>
          <w:sz w:val="28"/>
          <w:szCs w:val="28"/>
        </w:rPr>
      </w:pPr>
      <w:r w:rsidRPr="000B6D48">
        <w:rPr>
          <w:sz w:val="28"/>
          <w:szCs w:val="28"/>
        </w:rPr>
        <w:t>-</w:t>
      </w:r>
      <w:r w:rsidR="00920C89" w:rsidRPr="000B6D48">
        <w:rPr>
          <w:sz w:val="28"/>
          <w:szCs w:val="28"/>
        </w:rPr>
        <w:t>способ</w:t>
      </w:r>
      <w:r w:rsidRPr="000B6D48">
        <w:rPr>
          <w:sz w:val="28"/>
          <w:szCs w:val="28"/>
        </w:rPr>
        <w:t>ны</w:t>
      </w:r>
      <w:r w:rsidR="00920C89" w:rsidRPr="000B6D48">
        <w:rPr>
          <w:sz w:val="28"/>
          <w:szCs w:val="28"/>
        </w:rPr>
        <w:t xml:space="preserve"> к волевым усилиям, мо</w:t>
      </w:r>
      <w:r w:rsidRPr="000B6D48">
        <w:rPr>
          <w:sz w:val="28"/>
          <w:szCs w:val="28"/>
        </w:rPr>
        <w:t>гу</w:t>
      </w:r>
      <w:r w:rsidR="00920C89" w:rsidRPr="000B6D48">
        <w:rPr>
          <w:sz w:val="28"/>
          <w:szCs w:val="28"/>
        </w:rPr>
        <w:t>т следовать социальным нормам поведения и правилам в разных видах деятельности, во взаимоотношениях со взрослыми и сверстниками, мо</w:t>
      </w:r>
      <w:r w:rsidRPr="000B6D48">
        <w:rPr>
          <w:sz w:val="28"/>
          <w:szCs w:val="28"/>
        </w:rPr>
        <w:t>гу</w:t>
      </w:r>
      <w:r w:rsidR="00920C89" w:rsidRPr="000B6D48">
        <w:rPr>
          <w:sz w:val="28"/>
          <w:szCs w:val="28"/>
        </w:rPr>
        <w:t>т соблюдать правила безопасного поведения и личной гигиены;</w:t>
      </w:r>
    </w:p>
    <w:p w14:paraId="4CA65DFD" w14:textId="77777777" w:rsidR="00920C89" w:rsidRPr="000B6D48" w:rsidRDefault="00884BAE" w:rsidP="00884BAE">
      <w:pPr>
        <w:snapToGrid w:val="0"/>
        <w:spacing w:before="30"/>
        <w:jc w:val="both"/>
        <w:rPr>
          <w:sz w:val="28"/>
          <w:szCs w:val="28"/>
        </w:rPr>
      </w:pPr>
      <w:r w:rsidRPr="000B6D48">
        <w:rPr>
          <w:sz w:val="28"/>
          <w:szCs w:val="28"/>
        </w:rPr>
        <w:t>- проявляю</w:t>
      </w:r>
      <w:r w:rsidR="00920C89" w:rsidRPr="000B6D48">
        <w:rPr>
          <w:sz w:val="28"/>
          <w:szCs w:val="28"/>
        </w:rPr>
        <w:t>т любознательность, зада</w:t>
      </w:r>
      <w:r w:rsidRPr="000B6D48">
        <w:rPr>
          <w:sz w:val="28"/>
          <w:szCs w:val="28"/>
        </w:rPr>
        <w:t>ю</w:t>
      </w:r>
      <w:r w:rsidR="00920C89" w:rsidRPr="000B6D48">
        <w:rPr>
          <w:sz w:val="28"/>
          <w:szCs w:val="28"/>
        </w:rPr>
        <w:t>т вопросы взрослым и сверстникам, интересу</w:t>
      </w:r>
      <w:r w:rsidRPr="000B6D48">
        <w:rPr>
          <w:sz w:val="28"/>
          <w:szCs w:val="28"/>
        </w:rPr>
        <w:t>ю</w:t>
      </w:r>
      <w:r w:rsidR="00920C89" w:rsidRPr="000B6D48">
        <w:rPr>
          <w:sz w:val="28"/>
          <w:szCs w:val="28"/>
        </w:rPr>
        <w:t>тся причинно-следственными связями, пыта</w:t>
      </w:r>
      <w:r w:rsidRPr="000B6D48">
        <w:rPr>
          <w:sz w:val="28"/>
          <w:szCs w:val="28"/>
        </w:rPr>
        <w:t>ю</w:t>
      </w:r>
      <w:r w:rsidR="00920C89" w:rsidRPr="000B6D48">
        <w:rPr>
          <w:sz w:val="28"/>
          <w:szCs w:val="28"/>
        </w:rPr>
        <w:t>тся самостоятельно придумывать объяснения явлениям природы и поступкам людей; склонн</w:t>
      </w:r>
      <w:r w:rsidRPr="000B6D48">
        <w:rPr>
          <w:sz w:val="28"/>
          <w:szCs w:val="28"/>
        </w:rPr>
        <w:t>ы</w:t>
      </w:r>
      <w:r w:rsidR="00920C89" w:rsidRPr="000B6D48">
        <w:rPr>
          <w:sz w:val="28"/>
          <w:szCs w:val="28"/>
        </w:rPr>
        <w:t xml:space="preserve"> наблюдать, экспериментировать. Облада</w:t>
      </w:r>
      <w:r w:rsidRPr="000B6D48">
        <w:rPr>
          <w:sz w:val="28"/>
          <w:szCs w:val="28"/>
        </w:rPr>
        <w:t>ю</w:t>
      </w:r>
      <w:r w:rsidR="00920C89" w:rsidRPr="000B6D48">
        <w:rPr>
          <w:sz w:val="28"/>
          <w:szCs w:val="28"/>
        </w:rPr>
        <w:t>т начальными знаниями о себе, о природном и социальном мире, в котором  жив</w:t>
      </w:r>
      <w:r w:rsidRPr="000B6D48">
        <w:rPr>
          <w:sz w:val="28"/>
          <w:szCs w:val="28"/>
        </w:rPr>
        <w:t>у</w:t>
      </w:r>
      <w:r w:rsidR="00920C89" w:rsidRPr="000B6D48">
        <w:rPr>
          <w:sz w:val="28"/>
          <w:szCs w:val="28"/>
        </w:rPr>
        <w:t>т; знаком</w:t>
      </w:r>
      <w:r w:rsidRPr="000B6D48">
        <w:rPr>
          <w:sz w:val="28"/>
          <w:szCs w:val="28"/>
        </w:rPr>
        <w:t>ы</w:t>
      </w:r>
      <w:r w:rsidR="00920C89" w:rsidRPr="000B6D48">
        <w:rPr>
          <w:sz w:val="28"/>
          <w:szCs w:val="28"/>
        </w:rPr>
        <w:t xml:space="preserve"> с произведениями детской литературы, облада</w:t>
      </w:r>
      <w:r w:rsidRPr="000B6D48">
        <w:rPr>
          <w:sz w:val="28"/>
          <w:szCs w:val="28"/>
        </w:rPr>
        <w:t>ю</w:t>
      </w:r>
      <w:r w:rsidR="00920C89" w:rsidRPr="000B6D48">
        <w:rPr>
          <w:sz w:val="28"/>
          <w:szCs w:val="28"/>
        </w:rPr>
        <w:t>т элементарными представлениями из области живой природы, естествознания, мат</w:t>
      </w:r>
      <w:r w:rsidRPr="000B6D48">
        <w:rPr>
          <w:sz w:val="28"/>
          <w:szCs w:val="28"/>
        </w:rPr>
        <w:t xml:space="preserve">ематики, истории и т.п.; </w:t>
      </w:r>
      <w:r w:rsidR="00920C89" w:rsidRPr="000B6D48">
        <w:rPr>
          <w:sz w:val="28"/>
          <w:szCs w:val="28"/>
        </w:rPr>
        <w:t xml:space="preserve"> способн</w:t>
      </w:r>
      <w:r w:rsidRPr="000B6D48">
        <w:rPr>
          <w:sz w:val="28"/>
          <w:szCs w:val="28"/>
        </w:rPr>
        <w:t>ы</w:t>
      </w:r>
      <w:r w:rsidR="00920C89" w:rsidRPr="000B6D48">
        <w:rPr>
          <w:sz w:val="28"/>
          <w:szCs w:val="28"/>
        </w:rPr>
        <w:t xml:space="preserve"> к принятию собственных решений, опираясь на свои знания и умения в различных видах деятельности.</w:t>
      </w:r>
    </w:p>
    <w:p w14:paraId="257081D0" w14:textId="77777777" w:rsidR="00FE4C79" w:rsidRPr="000B6D48" w:rsidRDefault="00FE4C79" w:rsidP="00FE4C79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0B6D48">
        <w:rPr>
          <w:rFonts w:ascii="Times New Roman" w:hAnsi="Times New Roman"/>
          <w:sz w:val="28"/>
          <w:szCs w:val="28"/>
        </w:rPr>
        <w:t>Проведенный анализ образовательной деятельности показал на необходимость продолжить работу в следующих направлениях:</w:t>
      </w:r>
    </w:p>
    <w:p w14:paraId="6830C64D" w14:textId="77777777" w:rsidR="00802C03" w:rsidRPr="000B6D48" w:rsidRDefault="00802C03" w:rsidP="00802C03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0B6D48">
        <w:rPr>
          <w:rFonts w:ascii="Times New Roman" w:hAnsi="Times New Roman"/>
          <w:sz w:val="28"/>
          <w:szCs w:val="28"/>
        </w:rPr>
        <w:t>Цель: создание образовательного пространства, направленное на непрерывное накопление ребенком культурного опыта деятельности и общения в процессе взаимодействия с окружающей средой, общения с другими детьми и взрослыми при решении задач познавательного, физического, социально-коммуникативного, художественноэстетического, речевого развития в соответствии с индивидуальными и возрастными особенностями</w:t>
      </w:r>
    </w:p>
    <w:p w14:paraId="32346B97" w14:textId="77777777" w:rsidR="00802C03" w:rsidRPr="000B6D48" w:rsidRDefault="00802C03" w:rsidP="00802C03">
      <w:pPr>
        <w:pStyle w:val="ac"/>
        <w:jc w:val="both"/>
        <w:rPr>
          <w:rFonts w:ascii="Times New Roman" w:hAnsi="Times New Roman"/>
          <w:i/>
          <w:sz w:val="28"/>
          <w:szCs w:val="28"/>
        </w:rPr>
      </w:pPr>
      <w:r w:rsidRPr="000B6D48">
        <w:rPr>
          <w:rFonts w:ascii="Times New Roman" w:hAnsi="Times New Roman"/>
          <w:i/>
          <w:sz w:val="28"/>
          <w:szCs w:val="28"/>
        </w:rPr>
        <w:t xml:space="preserve">Задачи: </w:t>
      </w:r>
    </w:p>
    <w:p w14:paraId="20103DC0" w14:textId="77777777" w:rsidR="00802C03" w:rsidRPr="000B6D48" w:rsidRDefault="00802C03" w:rsidP="00802C03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0B6D48">
        <w:rPr>
          <w:rFonts w:ascii="Times New Roman" w:hAnsi="Times New Roman"/>
          <w:sz w:val="28"/>
          <w:szCs w:val="28"/>
        </w:rPr>
        <w:t>1.</w:t>
      </w:r>
      <w:r w:rsidRPr="000B6D48">
        <w:rPr>
          <w:rFonts w:ascii="Times New Roman" w:hAnsi="Times New Roman"/>
          <w:sz w:val="28"/>
          <w:szCs w:val="28"/>
        </w:rPr>
        <w:tab/>
        <w:t xml:space="preserve">Совершенствовать работу по сохранению и укреплению здоровья обучающихся посредством оптимизации здоровьесберегающих технологий, формирования у детей основ культуры здоровья через популяризацию метода </w:t>
      </w:r>
      <w:r w:rsidRPr="000B6D48">
        <w:rPr>
          <w:rFonts w:ascii="Times New Roman" w:hAnsi="Times New Roman"/>
          <w:sz w:val="28"/>
          <w:szCs w:val="28"/>
        </w:rPr>
        <w:lastRenderedPageBreak/>
        <w:t xml:space="preserve">проектной деятельности, а также формирование у детей основ безопасного поведения на улицах города, и в случае пожара. </w:t>
      </w:r>
    </w:p>
    <w:p w14:paraId="2A1DA393" w14:textId="77777777" w:rsidR="00802C03" w:rsidRPr="000B6D48" w:rsidRDefault="00802C03" w:rsidP="00802C03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0B6D48">
        <w:rPr>
          <w:rFonts w:ascii="Times New Roman" w:hAnsi="Times New Roman"/>
          <w:sz w:val="28"/>
          <w:szCs w:val="28"/>
        </w:rPr>
        <w:t xml:space="preserve"> </w:t>
      </w:r>
    </w:p>
    <w:p w14:paraId="4E191A6A" w14:textId="77777777" w:rsidR="00802C03" w:rsidRPr="000B6D48" w:rsidRDefault="00802C03" w:rsidP="00802C03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0B6D48">
        <w:rPr>
          <w:rFonts w:ascii="Times New Roman" w:hAnsi="Times New Roman"/>
          <w:sz w:val="28"/>
          <w:szCs w:val="28"/>
        </w:rPr>
        <w:t>2.</w:t>
      </w:r>
      <w:r w:rsidRPr="000B6D48">
        <w:rPr>
          <w:rFonts w:ascii="Times New Roman" w:hAnsi="Times New Roman"/>
          <w:sz w:val="28"/>
          <w:szCs w:val="28"/>
        </w:rPr>
        <w:tab/>
        <w:t xml:space="preserve">Совершенствовать систему воспитательной работы с детьми посредством реализации рабочей программы воспитания. Осуществлять комплексный подход по патриотическому воспитанию детей, приобщение их к истории и культуре города, родному языку.   </w:t>
      </w:r>
    </w:p>
    <w:p w14:paraId="34173072" w14:textId="77777777" w:rsidR="00802C03" w:rsidRPr="000B6D48" w:rsidRDefault="00802C03" w:rsidP="00802C03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0B6D48">
        <w:rPr>
          <w:rFonts w:ascii="Times New Roman" w:hAnsi="Times New Roman"/>
          <w:sz w:val="28"/>
          <w:szCs w:val="28"/>
        </w:rPr>
        <w:t xml:space="preserve"> </w:t>
      </w:r>
    </w:p>
    <w:p w14:paraId="78AA5A61" w14:textId="77777777" w:rsidR="00802C03" w:rsidRPr="000B6D48" w:rsidRDefault="00802C03" w:rsidP="00802C03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0B6D48">
        <w:rPr>
          <w:rFonts w:ascii="Times New Roman" w:hAnsi="Times New Roman"/>
          <w:sz w:val="28"/>
          <w:szCs w:val="28"/>
        </w:rPr>
        <w:t xml:space="preserve"> 3.     Совершенствовать профессиональное мастерство педагогов через увеличение участвующих в конкурсном движении. </w:t>
      </w:r>
    </w:p>
    <w:p w14:paraId="3A5A3AB1" w14:textId="77777777" w:rsidR="00802C03" w:rsidRPr="000B6D48" w:rsidRDefault="00802C03" w:rsidP="00802C03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0B6D48">
        <w:rPr>
          <w:rFonts w:ascii="Times New Roman" w:hAnsi="Times New Roman"/>
          <w:sz w:val="28"/>
          <w:szCs w:val="28"/>
        </w:rPr>
        <w:t xml:space="preserve"> </w:t>
      </w:r>
    </w:p>
    <w:p w14:paraId="328A7118" w14:textId="77777777" w:rsidR="00763D56" w:rsidRPr="000B6D48" w:rsidRDefault="00802C03" w:rsidP="005466C3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0B6D48">
        <w:rPr>
          <w:rFonts w:ascii="Times New Roman" w:hAnsi="Times New Roman"/>
          <w:sz w:val="28"/>
          <w:szCs w:val="28"/>
        </w:rPr>
        <w:t>4.</w:t>
      </w:r>
      <w:r w:rsidRPr="000B6D48">
        <w:rPr>
          <w:rFonts w:ascii="Times New Roman" w:hAnsi="Times New Roman"/>
          <w:sz w:val="28"/>
          <w:szCs w:val="28"/>
        </w:rPr>
        <w:tab/>
        <w:t xml:space="preserve">Расширить использование активных форм взаимодействия с семьёй с целью интеграции  и преемственности воспитания детей в детском саду и семье через организацию  совместных мероприятий. </w:t>
      </w:r>
    </w:p>
    <w:p w14:paraId="04216291" w14:textId="77777777" w:rsidR="0083671D" w:rsidRPr="000B6D48" w:rsidRDefault="0083671D" w:rsidP="0083671D">
      <w:pPr>
        <w:outlineLvl w:val="0"/>
        <w:rPr>
          <w:position w:val="-2"/>
          <w:sz w:val="28"/>
          <w:szCs w:val="28"/>
          <w:highlight w:val="yellow"/>
        </w:rPr>
      </w:pPr>
    </w:p>
    <w:p w14:paraId="0FCEF4AC" w14:textId="77777777" w:rsidR="000E6A57" w:rsidRPr="000B6D48" w:rsidRDefault="000E6A57" w:rsidP="0094324D">
      <w:pPr>
        <w:outlineLvl w:val="0"/>
        <w:rPr>
          <w:b/>
          <w:sz w:val="28"/>
          <w:szCs w:val="28"/>
        </w:rPr>
      </w:pPr>
      <w:r w:rsidRPr="000B6D48">
        <w:rPr>
          <w:b/>
          <w:sz w:val="28"/>
          <w:szCs w:val="28"/>
        </w:rPr>
        <w:t>План педагогических советов</w:t>
      </w:r>
    </w:p>
    <w:p w14:paraId="118D3378" w14:textId="356AA943" w:rsidR="000E6A57" w:rsidRPr="000B6D48" w:rsidRDefault="000E6A57" w:rsidP="0094324D">
      <w:pPr>
        <w:outlineLvl w:val="0"/>
        <w:rPr>
          <w:b/>
          <w:sz w:val="28"/>
          <w:szCs w:val="28"/>
        </w:rPr>
      </w:pPr>
      <w:r w:rsidRPr="000B6D48">
        <w:rPr>
          <w:b/>
          <w:sz w:val="28"/>
          <w:szCs w:val="28"/>
        </w:rPr>
        <w:t>Педсовет № 1</w:t>
      </w:r>
      <w:r w:rsidRPr="000B6D48">
        <w:rPr>
          <w:sz w:val="28"/>
          <w:szCs w:val="28"/>
        </w:rPr>
        <w:t xml:space="preserve">  « Утверждение плана работы ДОУ на 20</w:t>
      </w:r>
      <w:r w:rsidR="00E04ACE" w:rsidRPr="000B6D48">
        <w:rPr>
          <w:sz w:val="28"/>
          <w:szCs w:val="28"/>
        </w:rPr>
        <w:t>2</w:t>
      </w:r>
      <w:r w:rsidR="00F32266" w:rsidRPr="000B6D48">
        <w:rPr>
          <w:sz w:val="28"/>
          <w:szCs w:val="28"/>
        </w:rPr>
        <w:t>3</w:t>
      </w:r>
      <w:r w:rsidRPr="000B6D48">
        <w:rPr>
          <w:sz w:val="28"/>
          <w:szCs w:val="28"/>
        </w:rPr>
        <w:t xml:space="preserve"> – 20</w:t>
      </w:r>
      <w:r w:rsidR="009821FD" w:rsidRPr="000B6D48">
        <w:rPr>
          <w:sz w:val="28"/>
          <w:szCs w:val="28"/>
        </w:rPr>
        <w:t>2</w:t>
      </w:r>
      <w:r w:rsidR="00F32266" w:rsidRPr="000B6D48">
        <w:rPr>
          <w:sz w:val="28"/>
          <w:szCs w:val="28"/>
        </w:rPr>
        <w:t>4</w:t>
      </w:r>
      <w:r w:rsidR="00E04ACE" w:rsidRPr="000B6D48">
        <w:rPr>
          <w:sz w:val="28"/>
          <w:szCs w:val="28"/>
        </w:rPr>
        <w:t xml:space="preserve"> </w:t>
      </w:r>
      <w:r w:rsidRPr="000B6D48">
        <w:rPr>
          <w:sz w:val="28"/>
          <w:szCs w:val="28"/>
        </w:rPr>
        <w:t>учебный год», «Утверждение рабочих программ»</w:t>
      </w:r>
      <w:r w:rsidR="00845FCC" w:rsidRPr="000B6D48">
        <w:rPr>
          <w:sz w:val="28"/>
          <w:szCs w:val="28"/>
        </w:rPr>
        <w:t xml:space="preserve"> -</w:t>
      </w:r>
      <w:r w:rsidR="00E04ACE" w:rsidRPr="000B6D48">
        <w:rPr>
          <w:sz w:val="28"/>
          <w:szCs w:val="28"/>
        </w:rPr>
        <w:t xml:space="preserve"> </w:t>
      </w:r>
      <w:r w:rsidR="00845FCC" w:rsidRPr="000B6D48">
        <w:rPr>
          <w:sz w:val="28"/>
          <w:szCs w:val="28"/>
        </w:rPr>
        <w:t>сентябрь</w:t>
      </w:r>
    </w:p>
    <w:p w14:paraId="70FC32EB" w14:textId="77777777" w:rsidR="00B75FFE" w:rsidRPr="000B6D48" w:rsidRDefault="000E6A57" w:rsidP="00EE2F82">
      <w:pPr>
        <w:pStyle w:val="Default"/>
        <w:jc w:val="both"/>
        <w:rPr>
          <w:color w:val="auto"/>
          <w:sz w:val="28"/>
          <w:szCs w:val="28"/>
        </w:rPr>
      </w:pPr>
      <w:r w:rsidRPr="000B6D48">
        <w:rPr>
          <w:b/>
          <w:color w:val="auto"/>
          <w:sz w:val="28"/>
          <w:szCs w:val="28"/>
        </w:rPr>
        <w:t>Педсовет № 2</w:t>
      </w:r>
      <w:r w:rsidR="00845FCC" w:rsidRPr="000B6D48">
        <w:rPr>
          <w:color w:val="auto"/>
          <w:sz w:val="28"/>
          <w:szCs w:val="28"/>
        </w:rPr>
        <w:t xml:space="preserve"> </w:t>
      </w:r>
      <w:r w:rsidR="00845FCC" w:rsidRPr="000B6D48">
        <w:rPr>
          <w:color w:val="auto"/>
          <w:position w:val="-2"/>
          <w:sz w:val="28"/>
          <w:szCs w:val="28"/>
        </w:rPr>
        <w:t>«Создание педагогических условий развития личности дошкольников (речевого, коммуникативного, творческого, позитивной социализации, психологического здоровья) в междисциплинарной развивающей пространственно-предметной среде цифровыми и коммуникативными средствами - ноябрь</w:t>
      </w:r>
    </w:p>
    <w:p w14:paraId="163A67A5" w14:textId="77777777" w:rsidR="005C1581" w:rsidRPr="000B6D48" w:rsidRDefault="000E6A57" w:rsidP="005C1581">
      <w:pPr>
        <w:rPr>
          <w:sz w:val="28"/>
          <w:szCs w:val="28"/>
        </w:rPr>
      </w:pPr>
      <w:r w:rsidRPr="000B6D48">
        <w:rPr>
          <w:b/>
          <w:sz w:val="28"/>
          <w:szCs w:val="28"/>
        </w:rPr>
        <w:t>Педсовет №3</w:t>
      </w:r>
      <w:r w:rsidRPr="000B6D48">
        <w:rPr>
          <w:sz w:val="28"/>
          <w:szCs w:val="28"/>
        </w:rPr>
        <w:t xml:space="preserve"> </w:t>
      </w:r>
      <w:r w:rsidR="00A160B7" w:rsidRPr="000B6D48">
        <w:rPr>
          <w:sz w:val="28"/>
          <w:szCs w:val="28"/>
        </w:rPr>
        <w:t xml:space="preserve">  </w:t>
      </w:r>
      <w:r w:rsidR="009F6050" w:rsidRPr="000B6D48">
        <w:rPr>
          <w:sz w:val="28"/>
          <w:szCs w:val="28"/>
        </w:rPr>
        <w:t xml:space="preserve"> </w:t>
      </w:r>
      <w:r w:rsidR="00BB38BD" w:rsidRPr="000B6D48">
        <w:rPr>
          <w:sz w:val="28"/>
          <w:szCs w:val="28"/>
        </w:rPr>
        <w:t xml:space="preserve"> </w:t>
      </w:r>
      <w:r w:rsidR="00845FCC" w:rsidRPr="000B6D48">
        <w:rPr>
          <w:position w:val="-2"/>
          <w:sz w:val="28"/>
          <w:szCs w:val="28"/>
        </w:rPr>
        <w:t>«</w:t>
      </w:r>
      <w:r w:rsidR="00845FCC" w:rsidRPr="000B6D48">
        <w:rPr>
          <w:sz w:val="28"/>
          <w:szCs w:val="28"/>
        </w:rPr>
        <w:t>Формы работы по социальной адаптации и успешности воспитанников в современном обществе. Методы и приемы организации ситуации успеха как одно из направлений социализации» - февраль</w:t>
      </w:r>
    </w:p>
    <w:p w14:paraId="59A6EB99" w14:textId="6E931F1E" w:rsidR="000E6A57" w:rsidRPr="000B6D48" w:rsidRDefault="000E6A57" w:rsidP="005C1581">
      <w:pPr>
        <w:rPr>
          <w:sz w:val="28"/>
          <w:szCs w:val="28"/>
        </w:rPr>
      </w:pPr>
      <w:r w:rsidRPr="000B6D48">
        <w:rPr>
          <w:b/>
          <w:sz w:val="28"/>
          <w:szCs w:val="28"/>
        </w:rPr>
        <w:t>Итоговый педсовет № 4</w:t>
      </w:r>
      <w:r w:rsidRPr="000B6D48">
        <w:rPr>
          <w:sz w:val="28"/>
          <w:szCs w:val="28"/>
        </w:rPr>
        <w:t xml:space="preserve"> «Анализ освоения программы. Результаты выполнения задач на 20</w:t>
      </w:r>
      <w:r w:rsidR="00E04ACE" w:rsidRPr="000B6D48">
        <w:rPr>
          <w:sz w:val="28"/>
          <w:szCs w:val="28"/>
        </w:rPr>
        <w:t>2</w:t>
      </w:r>
      <w:r w:rsidR="00F32266" w:rsidRPr="000B6D48">
        <w:rPr>
          <w:sz w:val="28"/>
          <w:szCs w:val="28"/>
        </w:rPr>
        <w:t>3</w:t>
      </w:r>
      <w:r w:rsidRPr="000B6D48">
        <w:rPr>
          <w:sz w:val="28"/>
          <w:szCs w:val="28"/>
        </w:rPr>
        <w:t>– 20</w:t>
      </w:r>
      <w:r w:rsidR="009821FD" w:rsidRPr="000B6D48">
        <w:rPr>
          <w:sz w:val="28"/>
          <w:szCs w:val="28"/>
        </w:rPr>
        <w:t>2</w:t>
      </w:r>
      <w:r w:rsidR="00F32266" w:rsidRPr="000B6D48">
        <w:rPr>
          <w:sz w:val="28"/>
          <w:szCs w:val="28"/>
        </w:rPr>
        <w:t>4</w:t>
      </w:r>
      <w:r w:rsidR="00E04ACE" w:rsidRPr="000B6D48">
        <w:rPr>
          <w:sz w:val="28"/>
          <w:szCs w:val="28"/>
        </w:rPr>
        <w:t xml:space="preserve"> учебный  год» </w:t>
      </w:r>
      <w:r w:rsidRPr="000B6D48">
        <w:rPr>
          <w:sz w:val="28"/>
          <w:szCs w:val="28"/>
        </w:rPr>
        <w:t>-</w:t>
      </w:r>
      <w:r w:rsidR="00E04ACE" w:rsidRPr="000B6D48">
        <w:rPr>
          <w:sz w:val="28"/>
          <w:szCs w:val="28"/>
        </w:rPr>
        <w:t xml:space="preserve"> </w:t>
      </w:r>
      <w:r w:rsidRPr="000B6D48">
        <w:rPr>
          <w:sz w:val="28"/>
          <w:szCs w:val="28"/>
        </w:rPr>
        <w:t>май</w:t>
      </w:r>
    </w:p>
    <w:p w14:paraId="73A9316F" w14:textId="77777777" w:rsidR="00845FCC" w:rsidRPr="000B6D48" w:rsidRDefault="00845FCC" w:rsidP="00562240">
      <w:pPr>
        <w:outlineLvl w:val="0"/>
        <w:rPr>
          <w:b/>
          <w:bCs/>
          <w:sz w:val="28"/>
          <w:szCs w:val="28"/>
        </w:rPr>
      </w:pPr>
    </w:p>
    <w:p w14:paraId="3CDA5BE5" w14:textId="77777777" w:rsidR="00845FCC" w:rsidRPr="000B6D48" w:rsidRDefault="00845FCC" w:rsidP="00562240">
      <w:pPr>
        <w:outlineLvl w:val="0"/>
        <w:rPr>
          <w:b/>
          <w:bCs/>
          <w:sz w:val="28"/>
          <w:szCs w:val="28"/>
        </w:rPr>
      </w:pPr>
    </w:p>
    <w:p w14:paraId="200441AD" w14:textId="77777777" w:rsidR="006D3680" w:rsidRPr="000B6D48" w:rsidRDefault="006D3680" w:rsidP="00562240">
      <w:pPr>
        <w:outlineLvl w:val="0"/>
        <w:rPr>
          <w:sz w:val="28"/>
          <w:szCs w:val="28"/>
        </w:rPr>
      </w:pPr>
      <w:r w:rsidRPr="000B6D48">
        <w:rPr>
          <w:b/>
          <w:sz w:val="28"/>
          <w:szCs w:val="28"/>
        </w:rPr>
        <w:t xml:space="preserve">Тематический контроль: </w:t>
      </w:r>
      <w:r w:rsidRPr="000B6D48">
        <w:rPr>
          <w:sz w:val="28"/>
          <w:szCs w:val="28"/>
        </w:rPr>
        <w:t xml:space="preserve">«Обеспечение оздоровительной направленности и физического развития детей путем активного проведения прогулок» </w:t>
      </w:r>
    </w:p>
    <w:p w14:paraId="5E584963" w14:textId="77777777" w:rsidR="006D3680" w:rsidRPr="000B6D48" w:rsidRDefault="006D3680" w:rsidP="00562240">
      <w:pPr>
        <w:outlineLvl w:val="0"/>
        <w:rPr>
          <w:sz w:val="28"/>
          <w:szCs w:val="28"/>
        </w:rPr>
      </w:pPr>
      <w:r w:rsidRPr="000B6D48">
        <w:rPr>
          <w:sz w:val="28"/>
          <w:szCs w:val="28"/>
        </w:rPr>
        <w:t xml:space="preserve">«Организация образовательной деятельности с детьми в современных условиях» </w:t>
      </w:r>
    </w:p>
    <w:p w14:paraId="7C043600" w14:textId="77777777" w:rsidR="0024739B" w:rsidRPr="000B6D48" w:rsidRDefault="0023396F" w:rsidP="00562240">
      <w:pPr>
        <w:outlineLvl w:val="0"/>
        <w:rPr>
          <w:sz w:val="28"/>
          <w:szCs w:val="28"/>
        </w:rPr>
      </w:pPr>
      <w:r w:rsidRPr="000B6D48">
        <w:rPr>
          <w:sz w:val="28"/>
          <w:szCs w:val="28"/>
        </w:rPr>
        <w:t>«Соблюдение режимных моментов, соответствие   ежедневного планирования    индивидуальным возможностям детей».</w:t>
      </w:r>
    </w:p>
    <w:p w14:paraId="48989270" w14:textId="77777777" w:rsidR="00845FCC" w:rsidRPr="000B6D48" w:rsidRDefault="00845FCC" w:rsidP="00562240">
      <w:pPr>
        <w:outlineLvl w:val="0"/>
        <w:rPr>
          <w:sz w:val="28"/>
          <w:szCs w:val="28"/>
        </w:rPr>
      </w:pPr>
    </w:p>
    <w:p w14:paraId="2036B705" w14:textId="77777777" w:rsidR="00845FCC" w:rsidRPr="000B6D48" w:rsidRDefault="00845FCC" w:rsidP="00562240">
      <w:pPr>
        <w:outlineLvl w:val="0"/>
        <w:rPr>
          <w:b/>
          <w:sz w:val="28"/>
          <w:szCs w:val="28"/>
        </w:rPr>
      </w:pPr>
      <w:r w:rsidRPr="000B6D48">
        <w:rPr>
          <w:b/>
          <w:sz w:val="28"/>
          <w:szCs w:val="28"/>
        </w:rPr>
        <w:t xml:space="preserve">Открытые </w:t>
      </w:r>
      <w:r w:rsidR="006A1B53" w:rsidRPr="000B6D48">
        <w:rPr>
          <w:b/>
          <w:sz w:val="28"/>
          <w:szCs w:val="28"/>
        </w:rPr>
        <w:t>мероприятия</w:t>
      </w:r>
    </w:p>
    <w:p w14:paraId="6E17F69B" w14:textId="77777777" w:rsidR="00845FCC" w:rsidRPr="000B6D48" w:rsidRDefault="00845FCC" w:rsidP="00562240">
      <w:pPr>
        <w:outlineLvl w:val="0"/>
        <w:rPr>
          <w:sz w:val="28"/>
          <w:szCs w:val="28"/>
        </w:rPr>
      </w:pPr>
      <w:r w:rsidRPr="000B6D48">
        <w:rPr>
          <w:sz w:val="28"/>
          <w:szCs w:val="28"/>
        </w:rPr>
        <w:t>Просмотр ООД в группах с целью —обмена опытом и совершенствования методики проведения занятий.</w:t>
      </w:r>
    </w:p>
    <w:p w14:paraId="285C9691" w14:textId="77777777" w:rsidR="003A0B7A" w:rsidRPr="000B6D48" w:rsidRDefault="003A0B7A" w:rsidP="009F6050">
      <w:pPr>
        <w:rPr>
          <w:b/>
          <w:sz w:val="28"/>
          <w:szCs w:val="28"/>
        </w:rPr>
      </w:pPr>
    </w:p>
    <w:p w14:paraId="0308EEB4" w14:textId="77777777" w:rsidR="000E6A57" w:rsidRPr="000B6D48" w:rsidRDefault="000E6A57" w:rsidP="0094324D">
      <w:pPr>
        <w:outlineLvl w:val="0"/>
        <w:rPr>
          <w:b/>
          <w:sz w:val="28"/>
          <w:szCs w:val="28"/>
        </w:rPr>
      </w:pPr>
      <w:r w:rsidRPr="000B6D48">
        <w:rPr>
          <w:b/>
          <w:sz w:val="28"/>
          <w:szCs w:val="28"/>
        </w:rPr>
        <w:t>Совещания при заведующей</w:t>
      </w:r>
    </w:p>
    <w:p w14:paraId="08BA2172" w14:textId="77777777" w:rsidR="0056368E" w:rsidRPr="000B6D48" w:rsidRDefault="00D87C11" w:rsidP="0094324D">
      <w:pPr>
        <w:outlineLvl w:val="0"/>
        <w:rPr>
          <w:sz w:val="28"/>
          <w:szCs w:val="28"/>
        </w:rPr>
      </w:pPr>
      <w:r w:rsidRPr="000B6D48">
        <w:rPr>
          <w:b/>
          <w:sz w:val="28"/>
          <w:szCs w:val="28"/>
        </w:rPr>
        <w:t xml:space="preserve"> </w:t>
      </w:r>
      <w:r w:rsidR="0056368E" w:rsidRPr="000B6D48">
        <w:rPr>
          <w:b/>
          <w:sz w:val="28"/>
          <w:szCs w:val="28"/>
        </w:rPr>
        <w:t>-</w:t>
      </w:r>
      <w:r w:rsidRPr="000B6D48">
        <w:rPr>
          <w:b/>
          <w:sz w:val="28"/>
          <w:szCs w:val="28"/>
        </w:rPr>
        <w:t xml:space="preserve"> </w:t>
      </w:r>
      <w:r w:rsidR="009F6050" w:rsidRPr="000B6D48">
        <w:rPr>
          <w:sz w:val="28"/>
          <w:szCs w:val="28"/>
        </w:rPr>
        <w:t>Анализ заболеваемости и посещаемости</w:t>
      </w:r>
      <w:r w:rsidR="0056368E" w:rsidRPr="000B6D48">
        <w:rPr>
          <w:sz w:val="28"/>
          <w:szCs w:val="28"/>
        </w:rPr>
        <w:t>.</w:t>
      </w:r>
      <w:r w:rsidR="003A0970" w:rsidRPr="000B6D48">
        <w:rPr>
          <w:sz w:val="28"/>
          <w:szCs w:val="28"/>
        </w:rPr>
        <w:t xml:space="preserve"> Выполнение предписаний.</w:t>
      </w:r>
    </w:p>
    <w:p w14:paraId="67A1D2C7" w14:textId="77777777" w:rsidR="0056368E" w:rsidRPr="000B6D48" w:rsidRDefault="0056368E" w:rsidP="0094324D">
      <w:pPr>
        <w:outlineLvl w:val="0"/>
        <w:rPr>
          <w:sz w:val="28"/>
          <w:szCs w:val="28"/>
        </w:rPr>
      </w:pPr>
      <w:r w:rsidRPr="000B6D48">
        <w:rPr>
          <w:sz w:val="28"/>
          <w:szCs w:val="28"/>
        </w:rPr>
        <w:t>-О подготовке к Новому году.  Проведение мероприятий по профилактике гриппа и ОРЗ.</w:t>
      </w:r>
    </w:p>
    <w:p w14:paraId="46200E40" w14:textId="18A0DD4C" w:rsidR="00481C26" w:rsidRPr="000B6D48" w:rsidRDefault="0056368E" w:rsidP="0094324D">
      <w:pPr>
        <w:outlineLvl w:val="0"/>
        <w:rPr>
          <w:sz w:val="28"/>
          <w:szCs w:val="28"/>
        </w:rPr>
      </w:pPr>
      <w:r w:rsidRPr="000B6D48">
        <w:rPr>
          <w:sz w:val="28"/>
          <w:szCs w:val="28"/>
        </w:rPr>
        <w:t>-Исполнение сметы расходов за 20</w:t>
      </w:r>
      <w:r w:rsidR="00481C26" w:rsidRPr="000B6D48">
        <w:rPr>
          <w:sz w:val="28"/>
          <w:szCs w:val="28"/>
        </w:rPr>
        <w:t>2</w:t>
      </w:r>
      <w:r w:rsidR="00F32266" w:rsidRPr="000B6D48">
        <w:rPr>
          <w:sz w:val="28"/>
          <w:szCs w:val="28"/>
        </w:rPr>
        <w:t>3</w:t>
      </w:r>
      <w:r w:rsidRPr="000B6D48">
        <w:rPr>
          <w:sz w:val="28"/>
          <w:szCs w:val="28"/>
        </w:rPr>
        <w:t xml:space="preserve">г. </w:t>
      </w:r>
    </w:p>
    <w:p w14:paraId="56CF825E" w14:textId="77777777" w:rsidR="0056368E" w:rsidRPr="000B6D48" w:rsidRDefault="0056368E" w:rsidP="0094324D">
      <w:pPr>
        <w:outlineLvl w:val="0"/>
        <w:rPr>
          <w:sz w:val="28"/>
          <w:szCs w:val="28"/>
        </w:rPr>
      </w:pPr>
      <w:r w:rsidRPr="000B6D48">
        <w:rPr>
          <w:sz w:val="28"/>
          <w:szCs w:val="28"/>
        </w:rPr>
        <w:t>Итоги анализа по организации питания, соблюдения режима дня.</w:t>
      </w:r>
    </w:p>
    <w:p w14:paraId="71C9372C" w14:textId="77777777" w:rsidR="0056368E" w:rsidRPr="000B6D48" w:rsidRDefault="0056368E" w:rsidP="0094324D">
      <w:pPr>
        <w:outlineLvl w:val="0"/>
        <w:rPr>
          <w:sz w:val="28"/>
          <w:szCs w:val="28"/>
        </w:rPr>
      </w:pPr>
      <w:r w:rsidRPr="000B6D48">
        <w:rPr>
          <w:sz w:val="28"/>
          <w:szCs w:val="28"/>
        </w:rPr>
        <w:lastRenderedPageBreak/>
        <w:t>-Состояние санитарно-эпидемиологического режима в ДОУ. Выполнение требований СанПиНа.</w:t>
      </w:r>
    </w:p>
    <w:p w14:paraId="4F5689D2" w14:textId="77777777" w:rsidR="009F6050" w:rsidRPr="000B6D48" w:rsidRDefault="00A42096" w:rsidP="0094324D">
      <w:pPr>
        <w:outlineLvl w:val="0"/>
        <w:rPr>
          <w:b/>
          <w:sz w:val="28"/>
          <w:szCs w:val="28"/>
        </w:rPr>
      </w:pPr>
      <w:r w:rsidRPr="000B6D48">
        <w:rPr>
          <w:sz w:val="28"/>
          <w:szCs w:val="28"/>
        </w:rPr>
        <w:t>-Совещание при заведующей «Организация работы в ДОУ в летне-оздоровительный период. Подготовка к ремонту  групп, участков, других помещений ДОУ. Расстановка кадров и комплектование групп на время летних отпусков»</w:t>
      </w:r>
      <w:r w:rsidR="00D87C11" w:rsidRPr="000B6D48">
        <w:rPr>
          <w:b/>
          <w:sz w:val="28"/>
          <w:szCs w:val="28"/>
        </w:rPr>
        <w:t xml:space="preserve">  </w:t>
      </w:r>
    </w:p>
    <w:p w14:paraId="45F21A6D" w14:textId="77777777" w:rsidR="003A0970" w:rsidRPr="000B6D48" w:rsidRDefault="003A0970" w:rsidP="0094324D">
      <w:pPr>
        <w:outlineLvl w:val="0"/>
        <w:rPr>
          <w:b/>
          <w:sz w:val="28"/>
          <w:szCs w:val="28"/>
        </w:rPr>
      </w:pPr>
    </w:p>
    <w:p w14:paraId="73EC98F8" w14:textId="04A80709" w:rsidR="005D5C56" w:rsidRPr="000B6D48" w:rsidRDefault="005D5C56" w:rsidP="005D5C56">
      <w:pPr>
        <w:outlineLvl w:val="0"/>
        <w:rPr>
          <w:b/>
          <w:sz w:val="28"/>
          <w:szCs w:val="28"/>
        </w:rPr>
      </w:pPr>
      <w:r w:rsidRPr="000B6D48">
        <w:rPr>
          <w:b/>
          <w:sz w:val="28"/>
          <w:szCs w:val="28"/>
        </w:rPr>
        <w:t xml:space="preserve">                                           СЕНТЯБРЬ  20</w:t>
      </w:r>
      <w:r w:rsidR="0062422C" w:rsidRPr="000B6D48">
        <w:rPr>
          <w:b/>
          <w:sz w:val="28"/>
          <w:szCs w:val="28"/>
        </w:rPr>
        <w:t>2</w:t>
      </w:r>
      <w:r w:rsidR="00F32266" w:rsidRPr="000B6D48">
        <w:rPr>
          <w:b/>
          <w:sz w:val="28"/>
          <w:szCs w:val="28"/>
        </w:rPr>
        <w:t>3</w:t>
      </w:r>
      <w:r w:rsidRPr="000B6D48">
        <w:rPr>
          <w:b/>
          <w:sz w:val="28"/>
          <w:szCs w:val="28"/>
        </w:rPr>
        <w:t xml:space="preserve"> г.</w:t>
      </w:r>
    </w:p>
    <w:p w14:paraId="56B545F9" w14:textId="77777777" w:rsidR="006415A4" w:rsidRPr="000B6D48" w:rsidRDefault="006415A4" w:rsidP="005D5C56">
      <w:pPr>
        <w:outlineLvl w:val="0"/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72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8"/>
        <w:gridCol w:w="6923"/>
        <w:gridCol w:w="2505"/>
      </w:tblGrid>
      <w:tr w:rsidR="000B6D48" w:rsidRPr="000B6D48" w14:paraId="2E448879" w14:textId="77777777" w:rsidTr="00740FCC">
        <w:trPr>
          <w:trHeight w:val="544"/>
        </w:trPr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A403F" w14:textId="77777777" w:rsidR="005D5C56" w:rsidRPr="000B6D48" w:rsidRDefault="005D5C56" w:rsidP="008338EB">
            <w:pPr>
              <w:rPr>
                <w:b/>
                <w:sz w:val="28"/>
                <w:szCs w:val="28"/>
              </w:rPr>
            </w:pPr>
            <w:r w:rsidRPr="000B6D48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6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F5BBF" w14:textId="77777777" w:rsidR="005D5C56" w:rsidRPr="000B6D48" w:rsidRDefault="005D5C56" w:rsidP="008338EB">
            <w:pPr>
              <w:jc w:val="center"/>
              <w:rPr>
                <w:b/>
                <w:sz w:val="28"/>
                <w:szCs w:val="28"/>
              </w:rPr>
            </w:pPr>
            <w:r w:rsidRPr="000B6D48">
              <w:rPr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F8455" w14:textId="77777777" w:rsidR="005D5C56" w:rsidRPr="000B6D48" w:rsidRDefault="005D5C56" w:rsidP="008338EB">
            <w:pPr>
              <w:rPr>
                <w:b/>
                <w:sz w:val="28"/>
                <w:szCs w:val="28"/>
              </w:rPr>
            </w:pPr>
            <w:r w:rsidRPr="000B6D48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0B6D48" w:rsidRPr="000B6D48" w14:paraId="6F16E69F" w14:textId="77777777" w:rsidTr="008338EB">
        <w:trPr>
          <w:trHeight w:val="262"/>
        </w:trPr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44A66" w14:textId="77777777" w:rsidR="005D5C56" w:rsidRPr="000B6D48" w:rsidRDefault="005D5C56" w:rsidP="008338EB">
            <w:pPr>
              <w:jc w:val="center"/>
              <w:rPr>
                <w:b/>
                <w:sz w:val="28"/>
                <w:szCs w:val="28"/>
              </w:rPr>
            </w:pPr>
            <w:r w:rsidRPr="000B6D48">
              <w:rPr>
                <w:b/>
                <w:sz w:val="28"/>
                <w:szCs w:val="28"/>
                <w:lang w:val="en-US"/>
              </w:rPr>
              <w:t>I</w:t>
            </w:r>
            <w:r w:rsidRPr="000B6D48">
              <w:rPr>
                <w:b/>
                <w:sz w:val="28"/>
                <w:szCs w:val="28"/>
              </w:rPr>
              <w:t>. Работа с кадрами.</w:t>
            </w:r>
          </w:p>
        </w:tc>
      </w:tr>
      <w:tr w:rsidR="000B6D48" w:rsidRPr="000B6D48" w14:paraId="5B20B336" w14:textId="77777777" w:rsidTr="00740FCC">
        <w:trPr>
          <w:trHeight w:val="544"/>
        </w:trPr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A4B1C" w14:textId="77777777" w:rsidR="005D5C56" w:rsidRPr="000B6D48" w:rsidRDefault="005D5C56" w:rsidP="008338EB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1.1.</w:t>
            </w:r>
          </w:p>
        </w:tc>
        <w:tc>
          <w:tcPr>
            <w:tcW w:w="6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05A00" w14:textId="77777777" w:rsidR="005D5C56" w:rsidRPr="000B6D48" w:rsidRDefault="005D5C56" w:rsidP="008338EB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Текущие инструктажи по охране жизни и здоровья детей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96FDF" w14:textId="77777777" w:rsidR="00D61FE3" w:rsidRPr="000B6D48" w:rsidRDefault="00D61FE3" w:rsidP="008338EB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Никитина Л.В.</w:t>
            </w:r>
          </w:p>
          <w:p w14:paraId="02F0635E" w14:textId="13772258" w:rsidR="00F32266" w:rsidRPr="000B6D48" w:rsidRDefault="00F32266" w:rsidP="008338EB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Радийчук И.М.</w:t>
            </w:r>
          </w:p>
        </w:tc>
      </w:tr>
      <w:tr w:rsidR="000B6D48" w:rsidRPr="000B6D48" w14:paraId="338C56B5" w14:textId="77777777" w:rsidTr="00740FCC">
        <w:trPr>
          <w:trHeight w:val="544"/>
        </w:trPr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802F4" w14:textId="77777777" w:rsidR="00505F21" w:rsidRPr="000B6D48" w:rsidRDefault="00505F21" w:rsidP="00505F21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1.2.</w:t>
            </w:r>
          </w:p>
        </w:tc>
        <w:tc>
          <w:tcPr>
            <w:tcW w:w="6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5F713" w14:textId="77777777" w:rsidR="00505F21" w:rsidRPr="000B6D48" w:rsidRDefault="00740FCC" w:rsidP="00505F21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Общее собрание трудового коллектива «Готовность МБДОУ к новому ученому году»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0D79B" w14:textId="77777777" w:rsidR="00D61FE3" w:rsidRPr="000B6D48" w:rsidRDefault="00D61FE3" w:rsidP="00D61FE3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Никитина Л.В.</w:t>
            </w:r>
          </w:p>
          <w:p w14:paraId="2D4462BA" w14:textId="11534595" w:rsidR="00505F21" w:rsidRPr="000B6D48" w:rsidRDefault="00505F21" w:rsidP="00505F21">
            <w:pPr>
              <w:rPr>
                <w:sz w:val="28"/>
                <w:szCs w:val="28"/>
              </w:rPr>
            </w:pPr>
          </w:p>
        </w:tc>
      </w:tr>
      <w:tr w:rsidR="000B6D48" w:rsidRPr="000B6D48" w14:paraId="48B8AAA8" w14:textId="77777777" w:rsidTr="00740FCC">
        <w:trPr>
          <w:trHeight w:val="568"/>
        </w:trPr>
        <w:tc>
          <w:tcPr>
            <w:tcW w:w="10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E72F21" w14:textId="77777777" w:rsidR="00505F21" w:rsidRPr="000B6D48" w:rsidRDefault="00505F21" w:rsidP="00505F21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1.3.</w:t>
            </w:r>
          </w:p>
        </w:tc>
        <w:tc>
          <w:tcPr>
            <w:tcW w:w="6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07C282" w14:textId="77777777" w:rsidR="00505F21" w:rsidRPr="000B6D48" w:rsidRDefault="00740FCC" w:rsidP="00505F21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Комплектование, тарификация, формирование штатного расписания на учебный год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EBF2EF" w14:textId="77777777" w:rsidR="00D61FE3" w:rsidRPr="000B6D48" w:rsidRDefault="00D61FE3" w:rsidP="00D61FE3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Никитина Л.В.</w:t>
            </w:r>
          </w:p>
          <w:p w14:paraId="35BDAD93" w14:textId="0AA945EB" w:rsidR="00505F21" w:rsidRPr="000B6D48" w:rsidRDefault="00505F21" w:rsidP="00505F21">
            <w:pPr>
              <w:rPr>
                <w:sz w:val="28"/>
                <w:szCs w:val="28"/>
              </w:rPr>
            </w:pPr>
          </w:p>
        </w:tc>
      </w:tr>
      <w:tr w:rsidR="000B6D48" w:rsidRPr="000B6D48" w14:paraId="26273070" w14:textId="77777777" w:rsidTr="00740FCC">
        <w:trPr>
          <w:trHeight w:val="262"/>
        </w:trPr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7C918" w14:textId="77777777" w:rsidR="00505F21" w:rsidRPr="000B6D48" w:rsidRDefault="00505F21" w:rsidP="00505F21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1.4.</w:t>
            </w:r>
          </w:p>
        </w:tc>
        <w:tc>
          <w:tcPr>
            <w:tcW w:w="6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A844B" w14:textId="77777777" w:rsidR="00505F21" w:rsidRPr="000B6D48" w:rsidRDefault="00505F21" w:rsidP="00505F21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Консультация для аттестующихся педагогов.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B9E4C" w14:textId="77777777" w:rsidR="00D61FE3" w:rsidRPr="000B6D48" w:rsidRDefault="00D61FE3" w:rsidP="00D61FE3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Никитина Л.В.</w:t>
            </w:r>
          </w:p>
          <w:p w14:paraId="4E6224B6" w14:textId="5A4F094A" w:rsidR="00505F21" w:rsidRPr="000B6D48" w:rsidRDefault="00505F21" w:rsidP="00505F21">
            <w:pPr>
              <w:rPr>
                <w:sz w:val="28"/>
                <w:szCs w:val="28"/>
              </w:rPr>
            </w:pPr>
          </w:p>
        </w:tc>
      </w:tr>
      <w:tr w:rsidR="000B6D48" w:rsidRPr="000B6D48" w14:paraId="45D5C260" w14:textId="77777777" w:rsidTr="00740FCC">
        <w:trPr>
          <w:trHeight w:val="282"/>
        </w:trPr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9F5C1" w14:textId="77777777" w:rsidR="005D5C56" w:rsidRPr="000B6D48" w:rsidRDefault="005D5C56" w:rsidP="00740FCC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1.</w:t>
            </w:r>
            <w:r w:rsidR="00740FCC" w:rsidRPr="000B6D48">
              <w:rPr>
                <w:sz w:val="28"/>
                <w:szCs w:val="28"/>
              </w:rPr>
              <w:t>5</w:t>
            </w:r>
            <w:r w:rsidRPr="000B6D48">
              <w:rPr>
                <w:sz w:val="28"/>
                <w:szCs w:val="28"/>
              </w:rPr>
              <w:t>.</w:t>
            </w:r>
          </w:p>
        </w:tc>
        <w:tc>
          <w:tcPr>
            <w:tcW w:w="6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5C861" w14:textId="77777777" w:rsidR="005D5C56" w:rsidRPr="000B6D48" w:rsidRDefault="005D5C56" w:rsidP="008338EB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Заседание комиссии по распределению фонда оплаты труда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4EDDA" w14:textId="20A7FFD3" w:rsidR="005D5C56" w:rsidRPr="000B6D48" w:rsidRDefault="00F32266" w:rsidP="008338EB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Радийчук И.М.</w:t>
            </w:r>
          </w:p>
        </w:tc>
      </w:tr>
      <w:tr w:rsidR="000B6D48" w:rsidRPr="000B6D48" w14:paraId="03CF4C1F" w14:textId="77777777" w:rsidTr="008338EB">
        <w:trPr>
          <w:trHeight w:val="262"/>
        </w:trPr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EB238" w14:textId="77777777" w:rsidR="005D5C56" w:rsidRPr="000B6D48" w:rsidRDefault="005D5C56" w:rsidP="008338EB">
            <w:pPr>
              <w:jc w:val="center"/>
              <w:rPr>
                <w:b/>
                <w:sz w:val="28"/>
                <w:szCs w:val="28"/>
              </w:rPr>
            </w:pPr>
          </w:p>
          <w:p w14:paraId="6157E3E9" w14:textId="77777777" w:rsidR="005D5C56" w:rsidRPr="000B6D48" w:rsidRDefault="005D5C56" w:rsidP="008338EB">
            <w:pPr>
              <w:jc w:val="center"/>
              <w:rPr>
                <w:b/>
                <w:sz w:val="28"/>
                <w:szCs w:val="28"/>
              </w:rPr>
            </w:pPr>
            <w:r w:rsidRPr="000B6D48">
              <w:rPr>
                <w:b/>
                <w:sz w:val="28"/>
                <w:szCs w:val="28"/>
                <w:lang w:val="en-US"/>
              </w:rPr>
              <w:t>II</w:t>
            </w:r>
            <w:r w:rsidRPr="000B6D48">
              <w:rPr>
                <w:b/>
                <w:sz w:val="28"/>
                <w:szCs w:val="28"/>
              </w:rPr>
              <w:t>. Организационно – педагогическая деятельность.</w:t>
            </w:r>
          </w:p>
        </w:tc>
      </w:tr>
      <w:tr w:rsidR="000B6D48" w:rsidRPr="000B6D48" w14:paraId="46DB1C09" w14:textId="77777777" w:rsidTr="00740FCC">
        <w:trPr>
          <w:trHeight w:val="544"/>
        </w:trPr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F902" w14:textId="77777777" w:rsidR="005D5C56" w:rsidRPr="000B6D48" w:rsidRDefault="005D5C56" w:rsidP="008338EB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2.1.</w:t>
            </w:r>
          </w:p>
        </w:tc>
        <w:tc>
          <w:tcPr>
            <w:tcW w:w="6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8A0F6" w14:textId="0E1BD051" w:rsidR="005D5C56" w:rsidRPr="000B6D48" w:rsidRDefault="005D5C56" w:rsidP="004E1EC7">
            <w:pPr>
              <w:rPr>
                <w:sz w:val="28"/>
                <w:szCs w:val="28"/>
              </w:rPr>
            </w:pPr>
            <w:r w:rsidRPr="000B6D48">
              <w:rPr>
                <w:b/>
                <w:sz w:val="28"/>
                <w:szCs w:val="28"/>
              </w:rPr>
              <w:t>Педсовет № 1</w:t>
            </w:r>
            <w:r w:rsidRPr="000B6D48">
              <w:rPr>
                <w:sz w:val="28"/>
                <w:szCs w:val="28"/>
              </w:rPr>
              <w:t xml:space="preserve">  « Утверждение плана работы </w:t>
            </w:r>
            <w:r w:rsidR="00740FCC" w:rsidRPr="000B6D48">
              <w:rPr>
                <w:sz w:val="28"/>
                <w:szCs w:val="28"/>
              </w:rPr>
              <w:t>ДОУ на 202</w:t>
            </w:r>
            <w:r w:rsidR="00222FB8" w:rsidRPr="000B6D48">
              <w:rPr>
                <w:sz w:val="28"/>
                <w:szCs w:val="28"/>
              </w:rPr>
              <w:t>3</w:t>
            </w:r>
            <w:r w:rsidRPr="000B6D48">
              <w:rPr>
                <w:sz w:val="28"/>
                <w:szCs w:val="28"/>
              </w:rPr>
              <w:t xml:space="preserve"> – 20</w:t>
            </w:r>
            <w:r w:rsidR="00740FCC" w:rsidRPr="000B6D48">
              <w:rPr>
                <w:sz w:val="28"/>
                <w:szCs w:val="28"/>
              </w:rPr>
              <w:t>2</w:t>
            </w:r>
            <w:r w:rsidR="00222FB8" w:rsidRPr="000B6D48">
              <w:rPr>
                <w:sz w:val="28"/>
                <w:szCs w:val="28"/>
              </w:rPr>
              <w:t>3</w:t>
            </w:r>
            <w:r w:rsidR="00740FCC" w:rsidRPr="000B6D48">
              <w:rPr>
                <w:sz w:val="28"/>
                <w:szCs w:val="28"/>
              </w:rPr>
              <w:t xml:space="preserve"> </w:t>
            </w:r>
            <w:r w:rsidRPr="000B6D48">
              <w:rPr>
                <w:sz w:val="28"/>
                <w:szCs w:val="28"/>
              </w:rPr>
              <w:t>учебный год», «Утверждение рабочих программ»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D86DA" w14:textId="5E5A6C48" w:rsidR="005D5C56" w:rsidRPr="000B6D48" w:rsidRDefault="00D61FE3" w:rsidP="00D61FE3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Никитина Л.В.</w:t>
            </w:r>
          </w:p>
        </w:tc>
      </w:tr>
      <w:tr w:rsidR="000B6D48" w:rsidRPr="000B6D48" w14:paraId="6A138003" w14:textId="77777777" w:rsidTr="00740FCC">
        <w:trPr>
          <w:trHeight w:val="544"/>
        </w:trPr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F50A5" w14:textId="77777777" w:rsidR="005D5C56" w:rsidRPr="000B6D48" w:rsidRDefault="005D5C56" w:rsidP="008338EB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2.2.</w:t>
            </w:r>
          </w:p>
        </w:tc>
        <w:tc>
          <w:tcPr>
            <w:tcW w:w="6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5BFCE" w14:textId="5C136002" w:rsidR="005D5C56" w:rsidRPr="000B6D48" w:rsidRDefault="005D5C56" w:rsidP="008338EB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Смотр - конкурс «О готовности групп  к новому учебному году»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C10F6" w14:textId="77777777" w:rsidR="005D5C56" w:rsidRPr="000B6D48" w:rsidRDefault="005D5C56" w:rsidP="008338EB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комиссия</w:t>
            </w:r>
          </w:p>
        </w:tc>
      </w:tr>
      <w:tr w:rsidR="000B6D48" w:rsidRPr="000B6D48" w14:paraId="1D67F60E" w14:textId="77777777" w:rsidTr="00740FCC">
        <w:trPr>
          <w:trHeight w:val="421"/>
        </w:trPr>
        <w:tc>
          <w:tcPr>
            <w:tcW w:w="10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22DA58" w14:textId="77777777" w:rsidR="005D5C56" w:rsidRPr="000B6D48" w:rsidRDefault="005D5C56" w:rsidP="008338EB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2.3.</w:t>
            </w:r>
          </w:p>
        </w:tc>
        <w:tc>
          <w:tcPr>
            <w:tcW w:w="6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1F20FC" w14:textId="77777777" w:rsidR="005D5C56" w:rsidRPr="000B6D48" w:rsidRDefault="005D5C56" w:rsidP="008338EB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День знаний. 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41342B" w14:textId="77777777" w:rsidR="005D5C56" w:rsidRPr="000B6D48" w:rsidRDefault="005D5C56" w:rsidP="008338EB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воспитатели</w:t>
            </w:r>
          </w:p>
          <w:p w14:paraId="127B408C" w14:textId="77777777" w:rsidR="005D5C56" w:rsidRPr="000B6D48" w:rsidRDefault="005D5C56" w:rsidP="008338EB">
            <w:pPr>
              <w:rPr>
                <w:sz w:val="28"/>
                <w:szCs w:val="28"/>
              </w:rPr>
            </w:pPr>
          </w:p>
        </w:tc>
      </w:tr>
      <w:tr w:rsidR="000B6D48" w:rsidRPr="000B6D48" w14:paraId="5CA67E8D" w14:textId="77777777" w:rsidTr="00740FCC">
        <w:trPr>
          <w:trHeight w:val="601"/>
        </w:trPr>
        <w:tc>
          <w:tcPr>
            <w:tcW w:w="10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573D98" w14:textId="77777777" w:rsidR="005D5C56" w:rsidRPr="000B6D48" w:rsidRDefault="005D5C56" w:rsidP="008338EB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2.4.</w:t>
            </w:r>
          </w:p>
        </w:tc>
        <w:tc>
          <w:tcPr>
            <w:tcW w:w="6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E2C724" w14:textId="77777777" w:rsidR="005D5C56" w:rsidRPr="000B6D48" w:rsidRDefault="00553D1E" w:rsidP="004F7EA1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  <w:lang w:eastAsia="en-US"/>
              </w:rPr>
              <w:t xml:space="preserve">Организация мозгового штурма </w:t>
            </w:r>
            <w:r w:rsidRPr="000B6D48">
              <w:rPr>
                <w:sz w:val="28"/>
                <w:szCs w:val="28"/>
              </w:rPr>
              <w:t>«Разработка игровы</w:t>
            </w:r>
            <w:r w:rsidR="00FD442B" w:rsidRPr="000B6D48">
              <w:rPr>
                <w:sz w:val="28"/>
                <w:szCs w:val="28"/>
              </w:rPr>
              <w:t>х маршрутов на территории ДОУ»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FE582A" w14:textId="77777777" w:rsidR="005D5C56" w:rsidRPr="000B6D48" w:rsidRDefault="005D5C56" w:rsidP="008338EB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воспитатели</w:t>
            </w:r>
          </w:p>
          <w:p w14:paraId="238923EB" w14:textId="77777777" w:rsidR="005D5C56" w:rsidRPr="000B6D48" w:rsidRDefault="005D5C56" w:rsidP="008338EB">
            <w:pPr>
              <w:rPr>
                <w:sz w:val="28"/>
                <w:szCs w:val="28"/>
              </w:rPr>
            </w:pPr>
          </w:p>
          <w:p w14:paraId="5F33ADFC" w14:textId="77777777" w:rsidR="005D5C56" w:rsidRPr="000B6D48" w:rsidRDefault="005D5C56" w:rsidP="008338EB">
            <w:pPr>
              <w:rPr>
                <w:sz w:val="28"/>
                <w:szCs w:val="28"/>
              </w:rPr>
            </w:pPr>
          </w:p>
        </w:tc>
      </w:tr>
      <w:tr w:rsidR="000B6D48" w:rsidRPr="000B6D48" w14:paraId="2CC9933E" w14:textId="77777777" w:rsidTr="00740FCC">
        <w:trPr>
          <w:trHeight w:val="611"/>
        </w:trPr>
        <w:tc>
          <w:tcPr>
            <w:tcW w:w="10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51D789" w14:textId="77777777" w:rsidR="005D5C56" w:rsidRPr="000B6D48" w:rsidRDefault="005D5C56" w:rsidP="008338EB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2.5.</w:t>
            </w:r>
          </w:p>
        </w:tc>
        <w:tc>
          <w:tcPr>
            <w:tcW w:w="6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C6ADB0" w14:textId="77777777" w:rsidR="005D5C56" w:rsidRPr="000B6D48" w:rsidRDefault="005D5C56" w:rsidP="008338EB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Разработка и запуск проектов по экологическому воспитанию  в младшей и старшей группах</w:t>
            </w:r>
          </w:p>
        </w:tc>
        <w:tc>
          <w:tcPr>
            <w:tcW w:w="2505" w:type="dxa"/>
            <w:tcBorders>
              <w:left w:val="single" w:sz="4" w:space="0" w:color="auto"/>
              <w:right w:val="single" w:sz="4" w:space="0" w:color="auto"/>
            </w:tcBorders>
          </w:tcPr>
          <w:p w14:paraId="510209C9" w14:textId="77777777" w:rsidR="005D5C56" w:rsidRPr="000B6D48" w:rsidRDefault="005D5C56" w:rsidP="008338EB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воспитатели</w:t>
            </w:r>
          </w:p>
          <w:p w14:paraId="563E3D7C" w14:textId="77777777" w:rsidR="005D5C56" w:rsidRPr="000B6D48" w:rsidRDefault="005D5C56" w:rsidP="008338EB">
            <w:pPr>
              <w:rPr>
                <w:sz w:val="28"/>
                <w:szCs w:val="28"/>
              </w:rPr>
            </w:pPr>
          </w:p>
        </w:tc>
      </w:tr>
      <w:tr w:rsidR="000B6D48" w:rsidRPr="000B6D48" w14:paraId="67F17B24" w14:textId="77777777" w:rsidTr="00740FCC">
        <w:trPr>
          <w:trHeight w:val="882"/>
        </w:trPr>
        <w:tc>
          <w:tcPr>
            <w:tcW w:w="10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227928" w14:textId="77777777" w:rsidR="005D5C56" w:rsidRPr="000B6D48" w:rsidRDefault="005D5C56" w:rsidP="00AB77B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2.6</w:t>
            </w:r>
          </w:p>
        </w:tc>
        <w:tc>
          <w:tcPr>
            <w:tcW w:w="6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8EBFE2" w14:textId="3FEAE388" w:rsidR="005D5C56" w:rsidRPr="000B6D48" w:rsidRDefault="005D5C56" w:rsidP="008338EB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Участие педагогов ДОУ в</w:t>
            </w:r>
            <w:r w:rsidR="00DF6226" w:rsidRPr="000B6D48">
              <w:rPr>
                <w:sz w:val="28"/>
                <w:szCs w:val="28"/>
              </w:rPr>
              <w:t xml:space="preserve"> конкурсах,</w:t>
            </w:r>
            <w:r w:rsidR="00222FB8" w:rsidRPr="000B6D48">
              <w:rPr>
                <w:sz w:val="28"/>
                <w:szCs w:val="28"/>
              </w:rPr>
              <w:t xml:space="preserve"> </w:t>
            </w:r>
            <w:r w:rsidRPr="000B6D48">
              <w:rPr>
                <w:sz w:val="28"/>
                <w:szCs w:val="28"/>
              </w:rPr>
              <w:t>заседаниях  районных  методических объединениях, семинарах</w:t>
            </w:r>
          </w:p>
        </w:tc>
        <w:tc>
          <w:tcPr>
            <w:tcW w:w="2505" w:type="dxa"/>
            <w:tcBorders>
              <w:left w:val="single" w:sz="4" w:space="0" w:color="auto"/>
              <w:right w:val="single" w:sz="4" w:space="0" w:color="auto"/>
            </w:tcBorders>
          </w:tcPr>
          <w:p w14:paraId="3C641E76" w14:textId="77777777" w:rsidR="005D5C56" w:rsidRPr="000B6D48" w:rsidRDefault="005D5C56" w:rsidP="008338EB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заведующая</w:t>
            </w:r>
          </w:p>
        </w:tc>
      </w:tr>
      <w:tr w:rsidR="000B6D48" w:rsidRPr="000B6D48" w14:paraId="02B03C1F" w14:textId="77777777" w:rsidTr="008B52AC">
        <w:trPr>
          <w:trHeight w:val="1744"/>
        </w:trPr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E11F5" w14:textId="77777777" w:rsidR="005D5C56" w:rsidRPr="000B6D48" w:rsidRDefault="005D5C56" w:rsidP="008338EB">
            <w:pPr>
              <w:rPr>
                <w:sz w:val="28"/>
                <w:szCs w:val="28"/>
              </w:rPr>
            </w:pPr>
          </w:p>
          <w:p w14:paraId="54D3C3D6" w14:textId="77777777" w:rsidR="005D5C56" w:rsidRPr="000B6D48" w:rsidRDefault="005D5C56" w:rsidP="008338EB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2.7.</w:t>
            </w:r>
          </w:p>
        </w:tc>
        <w:tc>
          <w:tcPr>
            <w:tcW w:w="6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CCECB" w14:textId="77777777" w:rsidR="005D5C56" w:rsidRPr="000B6D48" w:rsidRDefault="005D5C56" w:rsidP="008338EB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                                               Контроль:</w:t>
            </w:r>
          </w:p>
          <w:p w14:paraId="15662AB9" w14:textId="77777777" w:rsidR="005D5C56" w:rsidRPr="000B6D48" w:rsidRDefault="005D5C56" w:rsidP="008338EB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Соблюдение графика работы.</w:t>
            </w:r>
          </w:p>
          <w:p w14:paraId="0B81C10B" w14:textId="77777777" w:rsidR="005D5C56" w:rsidRPr="000B6D48" w:rsidRDefault="005D5C56" w:rsidP="008338EB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Организация питания. Выполнение норм питания</w:t>
            </w:r>
          </w:p>
          <w:p w14:paraId="0BD78191" w14:textId="77777777" w:rsidR="005D5C56" w:rsidRPr="000B6D48" w:rsidRDefault="005D5C56" w:rsidP="008338EB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Уровень физического развития. Подвижные игры на воздухе.</w:t>
            </w:r>
          </w:p>
          <w:p w14:paraId="65923E7D" w14:textId="77777777" w:rsidR="005D5C56" w:rsidRPr="000B6D48" w:rsidRDefault="005D5C56" w:rsidP="008338EB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Ведение документации.</w:t>
            </w:r>
          </w:p>
          <w:p w14:paraId="36741EB2" w14:textId="77777777" w:rsidR="005D5C56" w:rsidRPr="000B6D48" w:rsidRDefault="00740FCC" w:rsidP="008338EB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Уровень ЗУН детей на начало года. (результаты диагностики)</w:t>
            </w:r>
          </w:p>
        </w:tc>
        <w:tc>
          <w:tcPr>
            <w:tcW w:w="2505" w:type="dxa"/>
            <w:tcBorders>
              <w:left w:val="single" w:sz="4" w:space="0" w:color="auto"/>
              <w:right w:val="single" w:sz="4" w:space="0" w:color="auto"/>
            </w:tcBorders>
          </w:tcPr>
          <w:p w14:paraId="1FCA71FA" w14:textId="77777777" w:rsidR="005D5C56" w:rsidRPr="000B6D48" w:rsidRDefault="005D5C56" w:rsidP="008338EB">
            <w:pPr>
              <w:rPr>
                <w:sz w:val="28"/>
                <w:szCs w:val="28"/>
              </w:rPr>
            </w:pPr>
          </w:p>
          <w:p w14:paraId="34833918" w14:textId="77777777" w:rsidR="00740FCC" w:rsidRPr="000B6D48" w:rsidRDefault="00740FCC" w:rsidP="008338EB">
            <w:pPr>
              <w:rPr>
                <w:sz w:val="28"/>
                <w:szCs w:val="28"/>
              </w:rPr>
            </w:pPr>
          </w:p>
          <w:p w14:paraId="52BC34F3" w14:textId="615F087A" w:rsidR="00740FCC" w:rsidRPr="000B6D48" w:rsidRDefault="00D61FE3" w:rsidP="008338EB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Никитина Л.В.</w:t>
            </w:r>
          </w:p>
          <w:p w14:paraId="1948389A" w14:textId="77777777" w:rsidR="0042259E" w:rsidRPr="000B6D48" w:rsidRDefault="008B52AC" w:rsidP="008338EB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Воспитатели</w:t>
            </w:r>
          </w:p>
        </w:tc>
      </w:tr>
      <w:tr w:rsidR="000B6D48" w:rsidRPr="000B6D48" w14:paraId="6BDC0D87" w14:textId="77777777" w:rsidTr="00740FCC">
        <w:trPr>
          <w:trHeight w:val="290"/>
        </w:trPr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F3260" w14:textId="77777777" w:rsidR="005D5C56" w:rsidRPr="000B6D48" w:rsidRDefault="005D5C56" w:rsidP="008338EB">
            <w:pPr>
              <w:rPr>
                <w:sz w:val="28"/>
                <w:szCs w:val="28"/>
              </w:rPr>
            </w:pPr>
          </w:p>
          <w:p w14:paraId="023C60CD" w14:textId="77777777" w:rsidR="005D5C56" w:rsidRPr="000B6D48" w:rsidRDefault="005D5C56" w:rsidP="008338EB">
            <w:pPr>
              <w:rPr>
                <w:sz w:val="28"/>
                <w:szCs w:val="28"/>
              </w:rPr>
            </w:pPr>
          </w:p>
        </w:tc>
        <w:tc>
          <w:tcPr>
            <w:tcW w:w="6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A4D5F" w14:textId="77777777" w:rsidR="005D5C56" w:rsidRPr="000B6D48" w:rsidRDefault="005D5C56" w:rsidP="008338EB">
            <w:pPr>
              <w:rPr>
                <w:b/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                                        </w:t>
            </w:r>
            <w:r w:rsidRPr="000B6D48">
              <w:rPr>
                <w:b/>
                <w:sz w:val="28"/>
                <w:szCs w:val="28"/>
              </w:rPr>
              <w:t>111.Работа с родителями.</w:t>
            </w:r>
          </w:p>
          <w:p w14:paraId="6057187E" w14:textId="77777777" w:rsidR="005D5C56" w:rsidRPr="000B6D48" w:rsidRDefault="005D5C56" w:rsidP="008338EB">
            <w:pPr>
              <w:rPr>
                <w:sz w:val="28"/>
                <w:szCs w:val="28"/>
              </w:rPr>
            </w:pPr>
          </w:p>
        </w:tc>
        <w:tc>
          <w:tcPr>
            <w:tcW w:w="2505" w:type="dxa"/>
            <w:tcBorders>
              <w:left w:val="single" w:sz="4" w:space="0" w:color="auto"/>
              <w:right w:val="single" w:sz="4" w:space="0" w:color="auto"/>
            </w:tcBorders>
          </w:tcPr>
          <w:p w14:paraId="08538899" w14:textId="77777777" w:rsidR="005D5C56" w:rsidRPr="000B6D48" w:rsidRDefault="005D5C56" w:rsidP="008338EB">
            <w:pPr>
              <w:rPr>
                <w:sz w:val="28"/>
                <w:szCs w:val="28"/>
              </w:rPr>
            </w:pPr>
          </w:p>
          <w:p w14:paraId="07ABFB80" w14:textId="77777777" w:rsidR="005D5C56" w:rsidRPr="000B6D48" w:rsidRDefault="005D5C56" w:rsidP="008338EB">
            <w:pPr>
              <w:rPr>
                <w:sz w:val="28"/>
                <w:szCs w:val="28"/>
              </w:rPr>
            </w:pPr>
          </w:p>
        </w:tc>
      </w:tr>
      <w:tr w:rsidR="000B6D48" w:rsidRPr="000B6D48" w14:paraId="61E3ABD2" w14:textId="77777777" w:rsidTr="008B52AC">
        <w:trPr>
          <w:trHeight w:val="1511"/>
        </w:trPr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FDE70" w14:textId="77777777" w:rsidR="005D5C56" w:rsidRPr="000B6D48" w:rsidRDefault="005D5C56" w:rsidP="008338EB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3.1</w:t>
            </w:r>
          </w:p>
          <w:p w14:paraId="3A056C31" w14:textId="77777777" w:rsidR="005D5C56" w:rsidRPr="000B6D48" w:rsidRDefault="005D5C56" w:rsidP="008338EB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3.2.</w:t>
            </w:r>
          </w:p>
          <w:p w14:paraId="7D14773A" w14:textId="77777777" w:rsidR="005D5C56" w:rsidRPr="000B6D48" w:rsidRDefault="005D5C56" w:rsidP="008338EB">
            <w:pPr>
              <w:rPr>
                <w:sz w:val="28"/>
                <w:szCs w:val="28"/>
              </w:rPr>
            </w:pPr>
          </w:p>
          <w:p w14:paraId="152EEDB3" w14:textId="77777777" w:rsidR="005D5C56" w:rsidRPr="000B6D48" w:rsidRDefault="005D5C56" w:rsidP="008338EB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3.3.</w:t>
            </w:r>
          </w:p>
        </w:tc>
        <w:tc>
          <w:tcPr>
            <w:tcW w:w="6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1A8CB" w14:textId="6E57097C" w:rsidR="005D5C56" w:rsidRPr="000B6D48" w:rsidRDefault="005D5C56" w:rsidP="008338EB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Анализ семей по социальным группам.</w:t>
            </w:r>
            <w:r w:rsidR="00222FB8" w:rsidRPr="000B6D48">
              <w:rPr>
                <w:sz w:val="28"/>
                <w:szCs w:val="28"/>
              </w:rPr>
              <w:t xml:space="preserve"> </w:t>
            </w:r>
            <w:r w:rsidRPr="000B6D48">
              <w:rPr>
                <w:sz w:val="28"/>
                <w:szCs w:val="28"/>
              </w:rPr>
              <w:t>(паспорт группы)</w:t>
            </w:r>
          </w:p>
          <w:p w14:paraId="7195597F" w14:textId="77777777" w:rsidR="005D5C56" w:rsidRPr="000B6D48" w:rsidRDefault="005D5C56" w:rsidP="008338EB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Заключение договоров с родителями (законными представителями)</w:t>
            </w:r>
          </w:p>
          <w:p w14:paraId="0997509B" w14:textId="37E8BCCE" w:rsidR="005D5C56" w:rsidRPr="000B6D48" w:rsidRDefault="005D5C56" w:rsidP="008338EB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Родительское собрание в </w:t>
            </w:r>
            <w:r w:rsidR="00222FB8" w:rsidRPr="000B6D48">
              <w:rPr>
                <w:sz w:val="28"/>
                <w:szCs w:val="28"/>
              </w:rPr>
              <w:t>разновозрастной группе.</w:t>
            </w:r>
          </w:p>
        </w:tc>
        <w:tc>
          <w:tcPr>
            <w:tcW w:w="2505" w:type="dxa"/>
            <w:tcBorders>
              <w:left w:val="single" w:sz="4" w:space="0" w:color="auto"/>
              <w:right w:val="single" w:sz="4" w:space="0" w:color="auto"/>
            </w:tcBorders>
          </w:tcPr>
          <w:p w14:paraId="39BF9FA4" w14:textId="3159E8AA" w:rsidR="005D5C56" w:rsidRPr="000B6D48" w:rsidRDefault="008338EB" w:rsidP="008338EB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Воспитател</w:t>
            </w:r>
            <w:r w:rsidR="00D61FE3" w:rsidRPr="000B6D48">
              <w:rPr>
                <w:sz w:val="28"/>
                <w:szCs w:val="28"/>
              </w:rPr>
              <w:t>и</w:t>
            </w:r>
          </w:p>
          <w:p w14:paraId="613F85CA" w14:textId="1885D8EC" w:rsidR="00D61FE3" w:rsidRPr="000B6D48" w:rsidRDefault="00D61FE3" w:rsidP="008338EB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Никитина Л.В.</w:t>
            </w:r>
          </w:p>
          <w:p w14:paraId="075C2DB9" w14:textId="77777777" w:rsidR="006415A4" w:rsidRPr="000B6D48" w:rsidRDefault="006415A4" w:rsidP="008338EB">
            <w:pPr>
              <w:rPr>
                <w:sz w:val="28"/>
                <w:szCs w:val="28"/>
              </w:rPr>
            </w:pPr>
          </w:p>
          <w:p w14:paraId="7652CF32" w14:textId="15D51CF8" w:rsidR="006415A4" w:rsidRPr="000B6D48" w:rsidRDefault="006415A4" w:rsidP="008338EB">
            <w:pPr>
              <w:rPr>
                <w:sz w:val="28"/>
                <w:szCs w:val="28"/>
              </w:rPr>
            </w:pPr>
          </w:p>
        </w:tc>
      </w:tr>
      <w:tr w:rsidR="000B6D48" w:rsidRPr="000B6D48" w14:paraId="6B22FD56" w14:textId="77777777" w:rsidTr="00740FCC">
        <w:trPr>
          <w:trHeight w:val="312"/>
        </w:trPr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37E76" w14:textId="77777777" w:rsidR="005D5C56" w:rsidRPr="000B6D48" w:rsidRDefault="005D5C56" w:rsidP="008338EB">
            <w:pPr>
              <w:rPr>
                <w:sz w:val="28"/>
                <w:szCs w:val="28"/>
              </w:rPr>
            </w:pPr>
          </w:p>
        </w:tc>
        <w:tc>
          <w:tcPr>
            <w:tcW w:w="6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779A5" w14:textId="77777777" w:rsidR="005D5C56" w:rsidRPr="000B6D48" w:rsidRDefault="005D5C56" w:rsidP="008338EB">
            <w:pPr>
              <w:rPr>
                <w:b/>
                <w:sz w:val="28"/>
                <w:szCs w:val="28"/>
              </w:rPr>
            </w:pPr>
            <w:r w:rsidRPr="000B6D48">
              <w:rPr>
                <w:b/>
                <w:sz w:val="28"/>
                <w:szCs w:val="28"/>
              </w:rPr>
              <w:t xml:space="preserve">               1</w:t>
            </w:r>
            <w:r w:rsidRPr="000B6D48">
              <w:rPr>
                <w:b/>
                <w:sz w:val="28"/>
                <w:szCs w:val="28"/>
                <w:lang w:val="en-US"/>
              </w:rPr>
              <w:t>V</w:t>
            </w:r>
            <w:r w:rsidRPr="000B6D48">
              <w:rPr>
                <w:b/>
                <w:sz w:val="28"/>
                <w:szCs w:val="28"/>
              </w:rPr>
              <w:t>. Административно – хозяйственная работа.</w:t>
            </w:r>
          </w:p>
        </w:tc>
        <w:tc>
          <w:tcPr>
            <w:tcW w:w="2505" w:type="dxa"/>
            <w:tcBorders>
              <w:left w:val="single" w:sz="4" w:space="0" w:color="auto"/>
              <w:right w:val="single" w:sz="4" w:space="0" w:color="auto"/>
            </w:tcBorders>
          </w:tcPr>
          <w:p w14:paraId="34E25D53" w14:textId="77777777" w:rsidR="005D5C56" w:rsidRPr="000B6D48" w:rsidRDefault="005D5C56" w:rsidP="008338EB">
            <w:pPr>
              <w:rPr>
                <w:sz w:val="28"/>
                <w:szCs w:val="28"/>
              </w:rPr>
            </w:pPr>
          </w:p>
        </w:tc>
      </w:tr>
      <w:tr w:rsidR="000B6D48" w:rsidRPr="000B6D48" w14:paraId="560E4A51" w14:textId="77777777" w:rsidTr="00657129">
        <w:trPr>
          <w:trHeight w:val="479"/>
        </w:trPr>
        <w:tc>
          <w:tcPr>
            <w:tcW w:w="10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5DB152" w14:textId="77777777" w:rsidR="005D5C56" w:rsidRPr="000B6D48" w:rsidRDefault="005D5C56" w:rsidP="008338EB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4.1.</w:t>
            </w:r>
          </w:p>
        </w:tc>
        <w:tc>
          <w:tcPr>
            <w:tcW w:w="6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6871F9" w14:textId="77777777" w:rsidR="005D5C56" w:rsidRPr="000B6D48" w:rsidRDefault="005D5C56" w:rsidP="008338EB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Работа с нормативно – правовой базой.</w:t>
            </w:r>
          </w:p>
        </w:tc>
        <w:tc>
          <w:tcPr>
            <w:tcW w:w="2505" w:type="dxa"/>
            <w:tcBorders>
              <w:left w:val="single" w:sz="4" w:space="0" w:color="auto"/>
              <w:right w:val="single" w:sz="4" w:space="0" w:color="auto"/>
            </w:tcBorders>
          </w:tcPr>
          <w:p w14:paraId="2AE95FD5" w14:textId="1D4C889B" w:rsidR="005D5C56" w:rsidRPr="000B6D48" w:rsidRDefault="00D61FE3" w:rsidP="008338EB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Никитина Л.В.</w:t>
            </w:r>
          </w:p>
        </w:tc>
      </w:tr>
    </w:tbl>
    <w:p w14:paraId="7D45DA64" w14:textId="77777777" w:rsidR="005D5C56" w:rsidRPr="000B6D48" w:rsidRDefault="005D5C56" w:rsidP="005D5C56">
      <w:pPr>
        <w:outlineLvl w:val="0"/>
        <w:rPr>
          <w:b/>
          <w:sz w:val="28"/>
          <w:szCs w:val="28"/>
        </w:rPr>
      </w:pPr>
    </w:p>
    <w:p w14:paraId="7BD82DC7" w14:textId="6D515E03" w:rsidR="005D5C56" w:rsidRPr="000B6D48" w:rsidRDefault="005D5C56" w:rsidP="005D5C56">
      <w:pPr>
        <w:outlineLvl w:val="0"/>
        <w:rPr>
          <w:b/>
          <w:sz w:val="28"/>
          <w:szCs w:val="28"/>
        </w:rPr>
      </w:pPr>
      <w:r w:rsidRPr="000B6D48">
        <w:rPr>
          <w:b/>
          <w:sz w:val="28"/>
          <w:szCs w:val="28"/>
        </w:rPr>
        <w:t xml:space="preserve">                                               ОКТЯБРЬ 20</w:t>
      </w:r>
      <w:r w:rsidR="0062422C" w:rsidRPr="000B6D48">
        <w:rPr>
          <w:b/>
          <w:sz w:val="28"/>
          <w:szCs w:val="28"/>
        </w:rPr>
        <w:t>2</w:t>
      </w:r>
      <w:r w:rsidR="00222FB8" w:rsidRPr="000B6D48">
        <w:rPr>
          <w:b/>
          <w:sz w:val="28"/>
          <w:szCs w:val="28"/>
        </w:rPr>
        <w:t>3</w:t>
      </w:r>
      <w:r w:rsidRPr="000B6D48">
        <w:rPr>
          <w:b/>
          <w:sz w:val="28"/>
          <w:szCs w:val="28"/>
        </w:rPr>
        <w:t>г.</w:t>
      </w:r>
    </w:p>
    <w:tbl>
      <w:tblPr>
        <w:tblpPr w:leftFromText="180" w:rightFromText="180" w:vertAnchor="text" w:horzAnchor="margin" w:tblpXSpec="center" w:tblpY="171"/>
        <w:tblW w:w="9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6"/>
        <w:gridCol w:w="6313"/>
        <w:gridCol w:w="2622"/>
      </w:tblGrid>
      <w:tr w:rsidR="000B6D48" w:rsidRPr="000B6D48" w14:paraId="3AD55422" w14:textId="77777777" w:rsidTr="005D5C56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12A73" w14:textId="77777777" w:rsidR="005D5C56" w:rsidRPr="000B6D48" w:rsidRDefault="005D5C56" w:rsidP="005D5C56">
            <w:pPr>
              <w:ind w:left="-316"/>
              <w:jc w:val="center"/>
              <w:rPr>
                <w:b/>
                <w:sz w:val="28"/>
                <w:szCs w:val="28"/>
              </w:rPr>
            </w:pPr>
            <w:r w:rsidRPr="000B6D48">
              <w:rPr>
                <w:b/>
                <w:sz w:val="28"/>
                <w:szCs w:val="28"/>
              </w:rPr>
              <w:t xml:space="preserve">    № п/п</w:t>
            </w:r>
          </w:p>
        </w:tc>
        <w:tc>
          <w:tcPr>
            <w:tcW w:w="6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63AB2" w14:textId="77777777" w:rsidR="005D5C56" w:rsidRPr="000B6D48" w:rsidRDefault="005D5C56" w:rsidP="005D5C56">
            <w:pPr>
              <w:jc w:val="center"/>
              <w:rPr>
                <w:b/>
                <w:sz w:val="28"/>
                <w:szCs w:val="28"/>
              </w:rPr>
            </w:pPr>
            <w:r w:rsidRPr="000B6D48">
              <w:rPr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68BFE" w14:textId="77777777" w:rsidR="005D5C56" w:rsidRPr="000B6D48" w:rsidRDefault="005D5C56" w:rsidP="005D5C56">
            <w:pPr>
              <w:jc w:val="center"/>
              <w:rPr>
                <w:b/>
                <w:sz w:val="28"/>
                <w:szCs w:val="28"/>
              </w:rPr>
            </w:pPr>
            <w:r w:rsidRPr="000B6D48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0B6D48" w:rsidRPr="000B6D48" w14:paraId="769DAC41" w14:textId="77777777" w:rsidTr="005D5C56">
        <w:tc>
          <w:tcPr>
            <w:tcW w:w="9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9736C" w14:textId="77777777" w:rsidR="005D5C56" w:rsidRPr="000B6D48" w:rsidRDefault="005D5C56" w:rsidP="005D5C56">
            <w:pPr>
              <w:jc w:val="center"/>
              <w:rPr>
                <w:b/>
                <w:sz w:val="28"/>
                <w:szCs w:val="28"/>
              </w:rPr>
            </w:pPr>
            <w:r w:rsidRPr="000B6D48">
              <w:rPr>
                <w:b/>
                <w:sz w:val="28"/>
                <w:szCs w:val="28"/>
                <w:lang w:val="en-US"/>
              </w:rPr>
              <w:t>I</w:t>
            </w:r>
            <w:r w:rsidRPr="000B6D48">
              <w:rPr>
                <w:b/>
                <w:sz w:val="28"/>
                <w:szCs w:val="28"/>
              </w:rPr>
              <w:t>. Работа с кадрами.</w:t>
            </w:r>
          </w:p>
        </w:tc>
      </w:tr>
      <w:tr w:rsidR="000B6D48" w:rsidRPr="000B6D48" w14:paraId="6970B0D4" w14:textId="77777777" w:rsidTr="005D5C56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63865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1.1.</w:t>
            </w:r>
          </w:p>
        </w:tc>
        <w:tc>
          <w:tcPr>
            <w:tcW w:w="6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E3B0E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Подготовка групп ДОУ к зиме.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6BF60" w14:textId="77777777" w:rsidR="004A39D4" w:rsidRPr="000B6D48" w:rsidRDefault="004A39D4" w:rsidP="004A39D4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Никитина Л.В.</w:t>
            </w:r>
          </w:p>
          <w:p w14:paraId="2CFC630D" w14:textId="47CA58A0" w:rsidR="005D5C56" w:rsidRPr="000B6D48" w:rsidRDefault="005D5C56" w:rsidP="005D5C56">
            <w:pPr>
              <w:rPr>
                <w:sz w:val="28"/>
                <w:szCs w:val="28"/>
              </w:rPr>
            </w:pPr>
          </w:p>
        </w:tc>
      </w:tr>
      <w:tr w:rsidR="000B6D48" w:rsidRPr="000B6D48" w14:paraId="55009503" w14:textId="77777777" w:rsidTr="005D5C56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C9D51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1.2.</w:t>
            </w:r>
          </w:p>
        </w:tc>
        <w:tc>
          <w:tcPr>
            <w:tcW w:w="6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0045" w14:textId="77777777" w:rsidR="005D5C56" w:rsidRPr="000B6D48" w:rsidRDefault="005D5C56" w:rsidP="00024CA0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Организация работы</w:t>
            </w:r>
            <w:r w:rsidR="00024CA0" w:rsidRPr="000B6D48">
              <w:rPr>
                <w:sz w:val="28"/>
                <w:szCs w:val="28"/>
              </w:rPr>
              <w:t xml:space="preserve"> по участию в конкурсах различного уровня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33AB9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Воспитатели </w:t>
            </w:r>
          </w:p>
        </w:tc>
      </w:tr>
      <w:tr w:rsidR="000B6D48" w:rsidRPr="000B6D48" w14:paraId="054ED889" w14:textId="77777777" w:rsidTr="005D5C56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16AB6" w14:textId="77777777" w:rsidR="005D5C56" w:rsidRPr="000B6D48" w:rsidRDefault="005D5C56" w:rsidP="00740FCC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1.</w:t>
            </w:r>
            <w:r w:rsidR="00740FCC" w:rsidRPr="000B6D48">
              <w:rPr>
                <w:sz w:val="28"/>
                <w:szCs w:val="28"/>
              </w:rPr>
              <w:t>3</w:t>
            </w:r>
            <w:r w:rsidRPr="000B6D48">
              <w:rPr>
                <w:sz w:val="28"/>
                <w:szCs w:val="28"/>
              </w:rPr>
              <w:t>.</w:t>
            </w:r>
          </w:p>
        </w:tc>
        <w:tc>
          <w:tcPr>
            <w:tcW w:w="6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77AB2" w14:textId="77777777" w:rsidR="00162CF1" w:rsidRPr="000B6D48" w:rsidRDefault="0010798D" w:rsidP="00B6247C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 </w:t>
            </w:r>
            <w:r w:rsidR="000A4C65" w:rsidRPr="000B6D48">
              <w:rPr>
                <w:sz w:val="28"/>
                <w:szCs w:val="28"/>
              </w:rPr>
              <w:t xml:space="preserve"> </w:t>
            </w:r>
            <w:r w:rsidR="008B52AC" w:rsidRPr="000B6D48">
              <w:rPr>
                <w:sz w:val="28"/>
                <w:szCs w:val="28"/>
              </w:rPr>
              <w:t>Мастер-класс «Палочки Кюизенера как дидактическое средство интеллектуального развития»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AC971" w14:textId="0F7A4BD6" w:rsidR="00162CF1" w:rsidRPr="000B6D48" w:rsidRDefault="004A39D4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Сыч Е.В.</w:t>
            </w:r>
          </w:p>
        </w:tc>
      </w:tr>
      <w:tr w:rsidR="000B6D48" w:rsidRPr="000B6D48" w14:paraId="66389862" w14:textId="77777777" w:rsidTr="001B5F32">
        <w:trPr>
          <w:trHeight w:val="569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D5A323" w14:textId="77777777" w:rsidR="005D5C56" w:rsidRPr="000B6D48" w:rsidRDefault="005D5C56" w:rsidP="00740FCC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1.</w:t>
            </w:r>
            <w:r w:rsidR="00740FCC" w:rsidRPr="000B6D48">
              <w:rPr>
                <w:sz w:val="28"/>
                <w:szCs w:val="28"/>
              </w:rPr>
              <w:t>4</w:t>
            </w:r>
            <w:r w:rsidRPr="000B6D48">
              <w:rPr>
                <w:sz w:val="28"/>
                <w:szCs w:val="28"/>
              </w:rPr>
              <w:t>.</w:t>
            </w:r>
          </w:p>
        </w:tc>
        <w:tc>
          <w:tcPr>
            <w:tcW w:w="6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E0455C" w14:textId="77777777" w:rsidR="005D5C56" w:rsidRPr="000B6D48" w:rsidRDefault="005D5C56" w:rsidP="00024CA0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Заседание комиссии по распределению фонд оплаты труда.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D1DDD9" w14:textId="4751CF00" w:rsidR="005D5C56" w:rsidRPr="000B6D48" w:rsidRDefault="00222FB8" w:rsidP="00DE07B2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Радийчук И.М.</w:t>
            </w:r>
          </w:p>
        </w:tc>
      </w:tr>
      <w:tr w:rsidR="000B6D48" w:rsidRPr="000B6D48" w14:paraId="0151CD3B" w14:textId="77777777" w:rsidTr="005D5C56">
        <w:tc>
          <w:tcPr>
            <w:tcW w:w="9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ADD8A" w14:textId="77777777" w:rsidR="005D5C56" w:rsidRPr="000B6D48" w:rsidRDefault="005D5C56" w:rsidP="005D5C56">
            <w:pPr>
              <w:jc w:val="center"/>
              <w:rPr>
                <w:b/>
                <w:sz w:val="28"/>
                <w:szCs w:val="28"/>
              </w:rPr>
            </w:pPr>
            <w:r w:rsidRPr="000B6D48">
              <w:rPr>
                <w:b/>
                <w:sz w:val="28"/>
                <w:szCs w:val="28"/>
                <w:lang w:val="en-US"/>
              </w:rPr>
              <w:t>II</w:t>
            </w:r>
            <w:r w:rsidRPr="000B6D48">
              <w:rPr>
                <w:b/>
                <w:sz w:val="28"/>
                <w:szCs w:val="28"/>
              </w:rPr>
              <w:t>. Организационно – педагогическая деятельность.</w:t>
            </w:r>
          </w:p>
        </w:tc>
      </w:tr>
      <w:tr w:rsidR="000B6D48" w:rsidRPr="000B6D48" w14:paraId="4921D4BF" w14:textId="77777777" w:rsidTr="005D5C56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AF899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2.1.</w:t>
            </w:r>
          </w:p>
        </w:tc>
        <w:tc>
          <w:tcPr>
            <w:tcW w:w="6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FC6DA" w14:textId="77777777" w:rsidR="005D5C56" w:rsidRPr="000B6D48" w:rsidRDefault="005D5C56" w:rsidP="005C1581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Подготовка  к педсовету № 2. </w:t>
            </w:r>
            <w:r w:rsidR="00DE07B2" w:rsidRPr="000B6D48">
              <w:rPr>
                <w:sz w:val="28"/>
                <w:szCs w:val="28"/>
              </w:rPr>
              <w:t>«Двигательная активность – показатель здоровья»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C39CB" w14:textId="77777777" w:rsidR="005D5C56" w:rsidRPr="000B6D48" w:rsidRDefault="005D5C56" w:rsidP="005D5C56">
            <w:pPr>
              <w:rPr>
                <w:sz w:val="28"/>
                <w:szCs w:val="28"/>
              </w:rPr>
            </w:pPr>
          </w:p>
        </w:tc>
      </w:tr>
      <w:tr w:rsidR="000B6D48" w:rsidRPr="000B6D48" w14:paraId="1B5B63D2" w14:textId="77777777" w:rsidTr="005D5C56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B7F7A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2.2.</w:t>
            </w:r>
          </w:p>
        </w:tc>
        <w:tc>
          <w:tcPr>
            <w:tcW w:w="6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627DD" w14:textId="77777777" w:rsidR="005D5C56" w:rsidRPr="000B6D48" w:rsidRDefault="006415A4" w:rsidP="005D5C56">
            <w:pPr>
              <w:jc w:val="both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Праздник «Осенняя сказка»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41A22" w14:textId="77777777" w:rsidR="005D5C56" w:rsidRPr="000B6D48" w:rsidRDefault="00DF622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воспитатели</w:t>
            </w:r>
          </w:p>
        </w:tc>
      </w:tr>
      <w:tr w:rsidR="000B6D48" w:rsidRPr="000B6D48" w14:paraId="50BC9CDB" w14:textId="77777777" w:rsidTr="005D5C56">
        <w:trPr>
          <w:trHeight w:val="562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111E1F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2.3.</w:t>
            </w:r>
          </w:p>
        </w:tc>
        <w:tc>
          <w:tcPr>
            <w:tcW w:w="6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BD52E4" w14:textId="77777777" w:rsidR="005D5C56" w:rsidRPr="000B6D48" w:rsidRDefault="006415A4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Выставка детских рисунков «Краски осени»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21E78C" w14:textId="77777777" w:rsidR="005D5C56" w:rsidRPr="000B6D48" w:rsidRDefault="006415A4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воспитатели</w:t>
            </w:r>
          </w:p>
        </w:tc>
      </w:tr>
      <w:tr w:rsidR="000B6D48" w:rsidRPr="000B6D48" w14:paraId="37082866" w14:textId="77777777" w:rsidTr="005D5C56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63D5" w14:textId="77777777" w:rsidR="005D5C56" w:rsidRPr="000B6D48" w:rsidRDefault="005D5C56" w:rsidP="00DF622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2.</w:t>
            </w:r>
            <w:r w:rsidR="00DF6226" w:rsidRPr="000B6D48">
              <w:rPr>
                <w:sz w:val="28"/>
                <w:szCs w:val="28"/>
              </w:rPr>
              <w:t>4</w:t>
            </w:r>
            <w:r w:rsidRPr="000B6D48">
              <w:rPr>
                <w:sz w:val="28"/>
                <w:szCs w:val="28"/>
              </w:rPr>
              <w:t>.</w:t>
            </w:r>
          </w:p>
        </w:tc>
        <w:tc>
          <w:tcPr>
            <w:tcW w:w="6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4E042" w14:textId="77777777" w:rsidR="005D5C56" w:rsidRPr="000B6D48" w:rsidRDefault="00FD442B" w:rsidP="00FD442B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Организация литературной гостиной (творчество хакасских авторов)</w:t>
            </w:r>
          </w:p>
          <w:p w14:paraId="468C23CF" w14:textId="77777777" w:rsidR="005F5C62" w:rsidRPr="000B6D48" w:rsidRDefault="00CC79CB" w:rsidP="00FD442B">
            <w:pPr>
              <w:rPr>
                <w:i/>
                <w:sz w:val="28"/>
                <w:szCs w:val="28"/>
              </w:rPr>
            </w:pPr>
            <w:r w:rsidRPr="000B6D48">
              <w:rPr>
                <w:i/>
                <w:sz w:val="28"/>
                <w:szCs w:val="28"/>
              </w:rPr>
              <w:t>Современное занятие: требования, организация формы проведения.</w:t>
            </w:r>
          </w:p>
          <w:p w14:paraId="0946A241" w14:textId="77777777" w:rsidR="005F5C62" w:rsidRPr="000B6D48" w:rsidRDefault="005F5C62" w:rsidP="00FD442B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Мастер-класс «Актёрское мастерство для педагогов»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B5A39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Воспитатели групп </w:t>
            </w:r>
          </w:p>
          <w:p w14:paraId="155128E8" w14:textId="77777777" w:rsidR="005F5C62" w:rsidRPr="000B6D48" w:rsidRDefault="005F5C62" w:rsidP="005D5C56">
            <w:pPr>
              <w:rPr>
                <w:sz w:val="28"/>
                <w:szCs w:val="28"/>
              </w:rPr>
            </w:pPr>
          </w:p>
          <w:p w14:paraId="659B0AD8" w14:textId="77777777" w:rsidR="005F5C62" w:rsidRPr="000B6D48" w:rsidRDefault="005F5C62" w:rsidP="005D5C56">
            <w:pPr>
              <w:rPr>
                <w:sz w:val="28"/>
                <w:szCs w:val="28"/>
              </w:rPr>
            </w:pPr>
          </w:p>
          <w:p w14:paraId="28D287AB" w14:textId="77777777" w:rsidR="005F5C62" w:rsidRPr="000B6D48" w:rsidRDefault="004A39D4" w:rsidP="005F5C62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Сыч Е.В.</w:t>
            </w:r>
          </w:p>
          <w:p w14:paraId="67CCCE03" w14:textId="2B2AA767" w:rsidR="004A39D4" w:rsidRPr="000B6D48" w:rsidRDefault="004A39D4" w:rsidP="005F5C62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Филоненко Т.С.</w:t>
            </w:r>
          </w:p>
        </w:tc>
      </w:tr>
      <w:tr w:rsidR="000B6D48" w:rsidRPr="000B6D48" w14:paraId="5CA3FEF0" w14:textId="77777777" w:rsidTr="005D5C56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ACB1" w14:textId="77777777" w:rsidR="005D5C56" w:rsidRPr="000B6D48" w:rsidRDefault="005D5C56" w:rsidP="00DF622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2.</w:t>
            </w:r>
            <w:r w:rsidR="00DF6226" w:rsidRPr="000B6D48">
              <w:rPr>
                <w:sz w:val="28"/>
                <w:szCs w:val="28"/>
              </w:rPr>
              <w:t>5</w:t>
            </w:r>
            <w:r w:rsidRPr="000B6D48">
              <w:rPr>
                <w:sz w:val="28"/>
                <w:szCs w:val="28"/>
              </w:rPr>
              <w:t>.</w:t>
            </w:r>
          </w:p>
        </w:tc>
        <w:tc>
          <w:tcPr>
            <w:tcW w:w="6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7E1C3" w14:textId="77777777" w:rsidR="005D5C56" w:rsidRPr="000B6D48" w:rsidRDefault="006415A4" w:rsidP="005F5C62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Открытый просмотр ООД 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CB90D" w14:textId="77777777" w:rsidR="005D5C56" w:rsidRPr="000B6D48" w:rsidRDefault="005C1581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педагоги</w:t>
            </w:r>
          </w:p>
        </w:tc>
      </w:tr>
      <w:tr w:rsidR="000B6D48" w:rsidRPr="000B6D48" w14:paraId="4C3C0197" w14:textId="77777777" w:rsidTr="005D5C56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82783" w14:textId="77777777" w:rsidR="005D5C56" w:rsidRPr="000B6D48" w:rsidRDefault="005D5C56" w:rsidP="00DF622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2.</w:t>
            </w:r>
            <w:r w:rsidR="00DF6226" w:rsidRPr="000B6D48">
              <w:rPr>
                <w:sz w:val="28"/>
                <w:szCs w:val="28"/>
              </w:rPr>
              <w:t>6</w:t>
            </w:r>
          </w:p>
        </w:tc>
        <w:tc>
          <w:tcPr>
            <w:tcW w:w="6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09CC4" w14:textId="77777777" w:rsidR="005D5C56" w:rsidRPr="000B6D48" w:rsidRDefault="006415A4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Подбор литературы, иллюстративного и др. материала для педагогов в помощь организации взаимодействия  с  родителями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ACC50" w14:textId="77777777" w:rsidR="005D5C56" w:rsidRPr="000B6D48" w:rsidRDefault="005D5C56" w:rsidP="005D5C56">
            <w:pPr>
              <w:rPr>
                <w:sz w:val="28"/>
                <w:szCs w:val="28"/>
              </w:rPr>
            </w:pPr>
          </w:p>
          <w:p w14:paraId="50DD1358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Воспитатели групп</w:t>
            </w:r>
          </w:p>
        </w:tc>
      </w:tr>
      <w:tr w:rsidR="000B6D48" w:rsidRPr="000B6D48" w14:paraId="0ADE73B0" w14:textId="77777777" w:rsidTr="005D5C56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5E9E7" w14:textId="77777777" w:rsidR="005D5C56" w:rsidRPr="000B6D48" w:rsidRDefault="005D5C56" w:rsidP="00DF622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2.</w:t>
            </w:r>
            <w:r w:rsidR="00DF6226" w:rsidRPr="000B6D48">
              <w:rPr>
                <w:sz w:val="28"/>
                <w:szCs w:val="28"/>
              </w:rPr>
              <w:t>7</w:t>
            </w:r>
          </w:p>
        </w:tc>
        <w:tc>
          <w:tcPr>
            <w:tcW w:w="6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C90F7" w14:textId="77777777" w:rsidR="00641935" w:rsidRPr="000B6D48" w:rsidRDefault="00641935" w:rsidP="00641935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Соблюдение санитарно – гигиенического режима в групп.</w:t>
            </w:r>
          </w:p>
          <w:p w14:paraId="38DDD510" w14:textId="77777777" w:rsidR="005D5C56" w:rsidRPr="000B6D48" w:rsidRDefault="005D5C56" w:rsidP="00641935">
            <w:pPr>
              <w:rPr>
                <w:sz w:val="28"/>
                <w:szCs w:val="28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3A35A" w14:textId="7E55CC2A" w:rsidR="005D5C56" w:rsidRPr="000B6D48" w:rsidRDefault="00222FB8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Радийчук И.М.</w:t>
            </w:r>
          </w:p>
        </w:tc>
      </w:tr>
      <w:tr w:rsidR="000B6D48" w:rsidRPr="000B6D48" w14:paraId="7BB99107" w14:textId="77777777" w:rsidTr="008B52AC">
        <w:trPr>
          <w:trHeight w:val="1553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08DF10" w14:textId="77777777" w:rsidR="005D5C56" w:rsidRPr="000B6D48" w:rsidRDefault="005D5C56" w:rsidP="00AB77B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lastRenderedPageBreak/>
              <w:t>2.</w:t>
            </w:r>
            <w:r w:rsidR="00AB77B6" w:rsidRPr="000B6D48">
              <w:rPr>
                <w:sz w:val="28"/>
                <w:szCs w:val="28"/>
              </w:rPr>
              <w:t>8</w:t>
            </w:r>
            <w:r w:rsidRPr="000B6D48">
              <w:rPr>
                <w:sz w:val="28"/>
                <w:szCs w:val="28"/>
              </w:rPr>
              <w:t>.</w:t>
            </w:r>
          </w:p>
        </w:tc>
        <w:tc>
          <w:tcPr>
            <w:tcW w:w="6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621E29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Контроль:</w:t>
            </w:r>
          </w:p>
          <w:p w14:paraId="0D2BF153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-Соблюдение санитарно – гигиенического режима в групп.</w:t>
            </w:r>
          </w:p>
          <w:p w14:paraId="69D5BC3D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-Организация закаливания после сна</w:t>
            </w:r>
          </w:p>
          <w:p w14:paraId="47A36E1D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-Организация питания, воспитание культуры поведения за столом.</w:t>
            </w:r>
          </w:p>
          <w:p w14:paraId="63C43556" w14:textId="77777777" w:rsidR="005D5C56" w:rsidRPr="000B6D48" w:rsidRDefault="005D5C56" w:rsidP="005D5C5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6F2FA7" w14:textId="32332460" w:rsidR="005D5C56" w:rsidRPr="000B6D48" w:rsidRDefault="00641935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Никитина Л.В.</w:t>
            </w:r>
          </w:p>
          <w:p w14:paraId="6283F778" w14:textId="77777777" w:rsidR="006415A4" w:rsidRPr="000B6D48" w:rsidRDefault="006415A4" w:rsidP="005D5C56">
            <w:pPr>
              <w:rPr>
                <w:sz w:val="28"/>
                <w:szCs w:val="28"/>
              </w:rPr>
            </w:pPr>
          </w:p>
        </w:tc>
      </w:tr>
      <w:tr w:rsidR="000B6D48" w:rsidRPr="000B6D48" w14:paraId="5A2D364D" w14:textId="77777777" w:rsidTr="005D5C56">
        <w:trPr>
          <w:trHeight w:val="64"/>
        </w:trPr>
        <w:tc>
          <w:tcPr>
            <w:tcW w:w="9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DC2F7" w14:textId="77777777" w:rsidR="005D5C56" w:rsidRPr="000B6D48" w:rsidRDefault="005D5C56" w:rsidP="005D5C56">
            <w:pPr>
              <w:jc w:val="center"/>
              <w:rPr>
                <w:b/>
                <w:sz w:val="28"/>
                <w:szCs w:val="28"/>
              </w:rPr>
            </w:pPr>
            <w:r w:rsidRPr="000B6D48">
              <w:rPr>
                <w:b/>
                <w:sz w:val="28"/>
                <w:szCs w:val="28"/>
                <w:lang w:val="en-US"/>
              </w:rPr>
              <w:t>III</w:t>
            </w:r>
            <w:r w:rsidRPr="000B6D48">
              <w:rPr>
                <w:b/>
                <w:sz w:val="28"/>
                <w:szCs w:val="28"/>
              </w:rPr>
              <w:t>. Работа с родителями.</w:t>
            </w:r>
          </w:p>
        </w:tc>
      </w:tr>
      <w:tr w:rsidR="000B6D48" w:rsidRPr="000B6D48" w14:paraId="69DF030F" w14:textId="77777777" w:rsidTr="005D5C56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90722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3.1.</w:t>
            </w:r>
          </w:p>
        </w:tc>
        <w:tc>
          <w:tcPr>
            <w:tcW w:w="6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3710E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Выставка из природного материала «Дары осени».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4E76C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Воспитатели групп</w:t>
            </w:r>
          </w:p>
        </w:tc>
      </w:tr>
      <w:tr w:rsidR="000B6D48" w:rsidRPr="000B6D48" w14:paraId="42FD6CFE" w14:textId="77777777" w:rsidTr="005D5C56">
        <w:trPr>
          <w:trHeight w:val="1124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8534B6" w14:textId="77777777" w:rsidR="005D5C56" w:rsidRPr="000B6D48" w:rsidRDefault="005D5C56" w:rsidP="005D5C56">
            <w:pPr>
              <w:rPr>
                <w:sz w:val="28"/>
                <w:szCs w:val="28"/>
              </w:rPr>
            </w:pPr>
          </w:p>
        </w:tc>
        <w:tc>
          <w:tcPr>
            <w:tcW w:w="6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43F0ED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Групповые родительские собрания(по плану воспитателей)</w:t>
            </w:r>
          </w:p>
          <w:p w14:paraId="397E8086" w14:textId="77777777" w:rsidR="005D5C56" w:rsidRPr="000B6D48" w:rsidRDefault="005D5C56" w:rsidP="006415A4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Выступление на групповых родительских собраниях </w:t>
            </w:r>
          </w:p>
          <w:p w14:paraId="45157902" w14:textId="77777777" w:rsidR="006415A4" w:rsidRPr="000B6D48" w:rsidRDefault="006415A4" w:rsidP="006415A4">
            <w:pPr>
              <w:rPr>
                <w:sz w:val="28"/>
                <w:szCs w:val="28"/>
              </w:rPr>
            </w:pPr>
            <w:r w:rsidRPr="000B6D48">
              <w:rPr>
                <w:bCs/>
                <w:sz w:val="28"/>
                <w:szCs w:val="28"/>
              </w:rPr>
              <w:t>«Наш сад. Наши дети. Наше будущее»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D023E1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Воспитатели групп</w:t>
            </w:r>
          </w:p>
        </w:tc>
      </w:tr>
      <w:tr w:rsidR="000B6D48" w:rsidRPr="000B6D48" w14:paraId="0B28F8DD" w14:textId="77777777" w:rsidTr="005D5C56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B2897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3.2..</w:t>
            </w:r>
          </w:p>
        </w:tc>
        <w:tc>
          <w:tcPr>
            <w:tcW w:w="6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0D3F0" w14:textId="77777777" w:rsidR="005D5C56" w:rsidRPr="000B6D48" w:rsidRDefault="00BB21DD" w:rsidP="00BB21DD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Папка – передвижка 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F890A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Воспитатели младшей группы</w:t>
            </w:r>
          </w:p>
        </w:tc>
      </w:tr>
      <w:tr w:rsidR="000B6D48" w:rsidRPr="000B6D48" w14:paraId="2C628B40" w14:textId="77777777" w:rsidTr="005D5C56">
        <w:trPr>
          <w:trHeight w:val="64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DFDA8D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3.3.</w:t>
            </w:r>
          </w:p>
        </w:tc>
        <w:tc>
          <w:tcPr>
            <w:tcW w:w="6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D029C4" w14:textId="77777777" w:rsidR="005D5C56" w:rsidRPr="000B6D48" w:rsidRDefault="005D5C56" w:rsidP="009D045F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Общее родительское собрание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DF162C" w14:textId="6EF42EC5" w:rsidR="005D5C56" w:rsidRPr="000B6D48" w:rsidRDefault="00832144" w:rsidP="005D5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Никитина Л.В.</w:t>
            </w:r>
          </w:p>
        </w:tc>
      </w:tr>
      <w:tr w:rsidR="000B6D48" w:rsidRPr="000B6D48" w14:paraId="20CFB838" w14:textId="77777777" w:rsidTr="005D5C56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4D411" w14:textId="77777777" w:rsidR="005D5C56" w:rsidRPr="000B6D48" w:rsidRDefault="005D5C56" w:rsidP="005D5C5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86466" w14:textId="77777777" w:rsidR="005D5C56" w:rsidRPr="000B6D48" w:rsidRDefault="005D5C56" w:rsidP="005D5C56">
            <w:pPr>
              <w:jc w:val="center"/>
              <w:rPr>
                <w:b/>
                <w:sz w:val="28"/>
                <w:szCs w:val="28"/>
              </w:rPr>
            </w:pPr>
            <w:r w:rsidRPr="000B6D48">
              <w:rPr>
                <w:b/>
                <w:sz w:val="28"/>
                <w:szCs w:val="28"/>
                <w:lang w:val="en-US"/>
              </w:rPr>
              <w:t>IV</w:t>
            </w:r>
            <w:r w:rsidRPr="000B6D48">
              <w:rPr>
                <w:b/>
                <w:sz w:val="28"/>
                <w:szCs w:val="28"/>
              </w:rPr>
              <w:t>. Административно – хозяйственная деятельность.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056D3" w14:textId="77777777" w:rsidR="005D5C56" w:rsidRPr="000B6D48" w:rsidRDefault="005D5C56" w:rsidP="005D5C5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B6D48" w:rsidRPr="000B6D48" w14:paraId="73885720" w14:textId="77777777" w:rsidTr="005D5C56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AEE78" w14:textId="77777777" w:rsidR="008B40DA" w:rsidRPr="000B6D48" w:rsidRDefault="008B40DA" w:rsidP="008B40DA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4.1.</w:t>
            </w:r>
          </w:p>
        </w:tc>
        <w:tc>
          <w:tcPr>
            <w:tcW w:w="6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B5F49" w14:textId="77777777" w:rsidR="008B40DA" w:rsidRPr="000B6D48" w:rsidRDefault="008B40DA" w:rsidP="008B40DA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Совещание при заведующей «Анализ заболеваемости и посещаемости.  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CDCD4" w14:textId="77777777" w:rsidR="008B40DA" w:rsidRDefault="008B40DA" w:rsidP="008B40DA">
            <w:pPr>
              <w:rPr>
                <w:sz w:val="28"/>
                <w:szCs w:val="28"/>
              </w:rPr>
            </w:pPr>
          </w:p>
          <w:p w14:paraId="5E8370B9" w14:textId="30309100" w:rsidR="00832144" w:rsidRPr="00832144" w:rsidRDefault="00832144" w:rsidP="008321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Никитина Л.В.</w:t>
            </w:r>
          </w:p>
        </w:tc>
      </w:tr>
      <w:tr w:rsidR="000B6D48" w:rsidRPr="000B6D48" w14:paraId="19FB2A2B" w14:textId="77777777" w:rsidTr="005D5C56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3525F" w14:textId="77777777" w:rsidR="008B40DA" w:rsidRPr="000B6D48" w:rsidRDefault="008B40DA" w:rsidP="008B40DA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4.2.</w:t>
            </w:r>
          </w:p>
        </w:tc>
        <w:tc>
          <w:tcPr>
            <w:tcW w:w="6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BE824" w14:textId="77777777" w:rsidR="008B40DA" w:rsidRPr="000B6D48" w:rsidRDefault="008B40DA" w:rsidP="008B40DA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Рейд по проверке санитарного состояния групп.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5A0EB" w14:textId="7C632E3B" w:rsidR="008B40DA" w:rsidRPr="000B6D48" w:rsidRDefault="00832144" w:rsidP="008B40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Радийчук И.М.</w:t>
            </w:r>
          </w:p>
        </w:tc>
      </w:tr>
      <w:tr w:rsidR="000B6D48" w:rsidRPr="000B6D48" w14:paraId="49E5213F" w14:textId="77777777" w:rsidTr="005D5C56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D8272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4.3.</w:t>
            </w:r>
          </w:p>
        </w:tc>
        <w:tc>
          <w:tcPr>
            <w:tcW w:w="6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22C8C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Подготовка здания детского сада к зимнему периоду. Работа по уборке территории ДОУ.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3EE97" w14:textId="092215BA" w:rsidR="005D5C56" w:rsidRPr="000B6D48" w:rsidRDefault="00832144" w:rsidP="005D5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Радийчук И.М.</w:t>
            </w:r>
          </w:p>
        </w:tc>
      </w:tr>
      <w:tr w:rsidR="000B6D48" w:rsidRPr="000B6D48" w14:paraId="7AC7A511" w14:textId="77777777" w:rsidTr="005D5C56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95A9B" w14:textId="77777777" w:rsidR="008B40DA" w:rsidRPr="000B6D48" w:rsidRDefault="008B40DA" w:rsidP="008B40DA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4.4.</w:t>
            </w:r>
          </w:p>
        </w:tc>
        <w:tc>
          <w:tcPr>
            <w:tcW w:w="6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5DBA8" w14:textId="77777777" w:rsidR="008B40DA" w:rsidRPr="000B6D48" w:rsidRDefault="008B40DA" w:rsidP="008B40DA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Работа по договорам с организациями.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86C83" w14:textId="603B10D9" w:rsidR="008B40DA" w:rsidRPr="000B6D48" w:rsidRDefault="00832144" w:rsidP="008B40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Никитина Л.В.</w:t>
            </w:r>
          </w:p>
        </w:tc>
      </w:tr>
      <w:tr w:rsidR="000B6D48" w:rsidRPr="000B6D48" w14:paraId="43469DFD" w14:textId="77777777" w:rsidTr="005D5C56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48851" w14:textId="77777777" w:rsidR="008B40DA" w:rsidRPr="000B6D48" w:rsidRDefault="008B40DA" w:rsidP="008B40DA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4.5.</w:t>
            </w:r>
          </w:p>
        </w:tc>
        <w:tc>
          <w:tcPr>
            <w:tcW w:w="6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E711B" w14:textId="77777777" w:rsidR="008B40DA" w:rsidRPr="000B6D48" w:rsidRDefault="008B40DA" w:rsidP="008B40DA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Работа по составлению локальных актов, нормативных документов.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5DEF0" w14:textId="6AAE8923" w:rsidR="008B40DA" w:rsidRPr="000B6D48" w:rsidRDefault="00832144" w:rsidP="008B40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Никитина Л.В.</w:t>
            </w:r>
          </w:p>
        </w:tc>
      </w:tr>
      <w:tr w:rsidR="000B6D48" w:rsidRPr="000B6D48" w14:paraId="291C0934" w14:textId="77777777" w:rsidTr="005D5C56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7D60B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4.6.</w:t>
            </w:r>
          </w:p>
        </w:tc>
        <w:tc>
          <w:tcPr>
            <w:tcW w:w="6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B2363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Проведение инвентаризации в ДОУ.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95A11" w14:textId="519DC7CF" w:rsidR="005D5C56" w:rsidRPr="000B6D48" w:rsidRDefault="00832144" w:rsidP="005D5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Радийчук И.М.</w:t>
            </w:r>
          </w:p>
          <w:p w14:paraId="6D21147E" w14:textId="77777777" w:rsidR="005D5C56" w:rsidRPr="000B6D48" w:rsidRDefault="005D5C56" w:rsidP="005D5C56">
            <w:pPr>
              <w:rPr>
                <w:sz w:val="28"/>
                <w:szCs w:val="28"/>
              </w:rPr>
            </w:pPr>
          </w:p>
        </w:tc>
      </w:tr>
    </w:tbl>
    <w:p w14:paraId="3399EB3B" w14:textId="77777777" w:rsidR="005D5C56" w:rsidRPr="000B6D48" w:rsidRDefault="005D5C56" w:rsidP="005D5C56">
      <w:pPr>
        <w:rPr>
          <w:b/>
          <w:sz w:val="28"/>
          <w:szCs w:val="28"/>
        </w:rPr>
      </w:pPr>
    </w:p>
    <w:p w14:paraId="32E1FA05" w14:textId="737310BD" w:rsidR="005D5C56" w:rsidRPr="000B6D48" w:rsidRDefault="005D5C56" w:rsidP="005D5C56">
      <w:pPr>
        <w:outlineLvl w:val="0"/>
        <w:rPr>
          <w:b/>
          <w:sz w:val="28"/>
          <w:szCs w:val="28"/>
        </w:rPr>
      </w:pPr>
      <w:r w:rsidRPr="000B6D48">
        <w:rPr>
          <w:b/>
          <w:sz w:val="28"/>
          <w:szCs w:val="28"/>
        </w:rPr>
        <w:t xml:space="preserve">                                                        НОЯБРЬ 20</w:t>
      </w:r>
      <w:r w:rsidR="0062422C" w:rsidRPr="000B6D48">
        <w:rPr>
          <w:b/>
          <w:sz w:val="28"/>
          <w:szCs w:val="28"/>
        </w:rPr>
        <w:t>2</w:t>
      </w:r>
      <w:r w:rsidR="00222FB8" w:rsidRPr="000B6D48">
        <w:rPr>
          <w:b/>
          <w:sz w:val="28"/>
          <w:szCs w:val="28"/>
        </w:rPr>
        <w:t>3</w:t>
      </w:r>
      <w:r w:rsidRPr="000B6D48">
        <w:rPr>
          <w:b/>
          <w:sz w:val="28"/>
          <w:szCs w:val="28"/>
        </w:rPr>
        <w:t xml:space="preserve"> г.</w:t>
      </w:r>
    </w:p>
    <w:p w14:paraId="22416583" w14:textId="77777777" w:rsidR="005D5C56" w:rsidRPr="000B6D48" w:rsidRDefault="005D5C56" w:rsidP="005D5C56">
      <w:pPr>
        <w:jc w:val="center"/>
        <w:rPr>
          <w:b/>
          <w:sz w:val="28"/>
          <w:szCs w:val="28"/>
        </w:rPr>
      </w:pP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6792"/>
        <w:gridCol w:w="2880"/>
      </w:tblGrid>
      <w:tr w:rsidR="000B6D48" w:rsidRPr="000B6D48" w14:paraId="5388CE98" w14:textId="77777777" w:rsidTr="005D5C5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0284F" w14:textId="77777777" w:rsidR="005D5C56" w:rsidRPr="000B6D48" w:rsidRDefault="005D5C56" w:rsidP="005D5C56">
            <w:pPr>
              <w:jc w:val="center"/>
              <w:rPr>
                <w:b/>
                <w:sz w:val="28"/>
                <w:szCs w:val="28"/>
              </w:rPr>
            </w:pPr>
            <w:r w:rsidRPr="000B6D48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730BF" w14:textId="77777777" w:rsidR="005D5C56" w:rsidRPr="000B6D48" w:rsidRDefault="005D5C56" w:rsidP="005D5C56">
            <w:pPr>
              <w:jc w:val="center"/>
              <w:rPr>
                <w:b/>
                <w:sz w:val="28"/>
                <w:szCs w:val="28"/>
              </w:rPr>
            </w:pPr>
            <w:r w:rsidRPr="000B6D48">
              <w:rPr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5E542" w14:textId="77777777" w:rsidR="005D5C56" w:rsidRPr="000B6D48" w:rsidRDefault="005D5C56" w:rsidP="005D5C56">
            <w:pPr>
              <w:jc w:val="center"/>
              <w:rPr>
                <w:b/>
                <w:sz w:val="28"/>
                <w:szCs w:val="28"/>
              </w:rPr>
            </w:pPr>
            <w:r w:rsidRPr="000B6D48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0B6D48" w:rsidRPr="000B6D48" w14:paraId="0D517EFD" w14:textId="77777777" w:rsidTr="005D5C56">
        <w:tc>
          <w:tcPr>
            <w:tcW w:w="10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A9135" w14:textId="77777777" w:rsidR="005D5C56" w:rsidRPr="000B6D48" w:rsidRDefault="005D5C56" w:rsidP="005D5C56">
            <w:pPr>
              <w:jc w:val="center"/>
              <w:rPr>
                <w:b/>
                <w:sz w:val="28"/>
                <w:szCs w:val="28"/>
              </w:rPr>
            </w:pPr>
            <w:r w:rsidRPr="000B6D48">
              <w:rPr>
                <w:b/>
                <w:sz w:val="28"/>
                <w:szCs w:val="28"/>
                <w:lang w:val="en-US"/>
              </w:rPr>
              <w:t>I</w:t>
            </w:r>
            <w:r w:rsidRPr="000B6D48">
              <w:rPr>
                <w:b/>
                <w:sz w:val="28"/>
                <w:szCs w:val="28"/>
              </w:rPr>
              <w:t>. Работа с кадрами.</w:t>
            </w:r>
          </w:p>
        </w:tc>
      </w:tr>
      <w:tr w:rsidR="000B6D48" w:rsidRPr="000B6D48" w14:paraId="77F6683C" w14:textId="77777777" w:rsidTr="005D5C5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1767F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1.1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B9DA9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Проведение инструктажа «Охрана жизни и здоровья детей в зимний период».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C26BA" w14:textId="50667B3C" w:rsidR="005D5C56" w:rsidRPr="000B6D48" w:rsidRDefault="00832144" w:rsidP="005D5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Никитина Л.В.</w:t>
            </w:r>
          </w:p>
        </w:tc>
      </w:tr>
      <w:tr w:rsidR="000B6D48" w:rsidRPr="000B6D48" w14:paraId="51E2F4B3" w14:textId="77777777" w:rsidTr="005D5C5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9CE9E" w14:textId="77777777" w:rsidR="005D5C56" w:rsidRPr="000B6D48" w:rsidRDefault="005D5C56" w:rsidP="009D045F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1.</w:t>
            </w:r>
            <w:r w:rsidR="009D045F" w:rsidRPr="000B6D48">
              <w:rPr>
                <w:sz w:val="28"/>
                <w:szCs w:val="28"/>
              </w:rPr>
              <w:t>2</w:t>
            </w:r>
            <w:r w:rsidRPr="000B6D48">
              <w:rPr>
                <w:sz w:val="28"/>
                <w:szCs w:val="28"/>
              </w:rPr>
              <w:t>.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850F2" w14:textId="77777777" w:rsidR="005D5C56" w:rsidRPr="000B6D48" w:rsidRDefault="00DF622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 </w:t>
            </w:r>
            <w:r w:rsidR="005D5C56" w:rsidRPr="000B6D48">
              <w:rPr>
                <w:sz w:val="28"/>
                <w:szCs w:val="28"/>
              </w:rPr>
              <w:t>Анализ работы по самообразованию педагогов.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6540A" w14:textId="77777777" w:rsidR="005D5C56" w:rsidRPr="000B6D48" w:rsidRDefault="006D77D0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В</w:t>
            </w:r>
            <w:r w:rsidR="00DF6226" w:rsidRPr="000B6D48">
              <w:rPr>
                <w:sz w:val="28"/>
                <w:szCs w:val="28"/>
              </w:rPr>
              <w:t>оспитатели</w:t>
            </w:r>
            <w:r w:rsidRPr="000B6D48">
              <w:rPr>
                <w:sz w:val="28"/>
                <w:szCs w:val="28"/>
              </w:rPr>
              <w:t xml:space="preserve"> </w:t>
            </w:r>
          </w:p>
        </w:tc>
      </w:tr>
      <w:tr w:rsidR="000B6D48" w:rsidRPr="000B6D48" w14:paraId="4A3517C6" w14:textId="77777777" w:rsidTr="005D5C5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2549E" w14:textId="77777777" w:rsidR="005D5C56" w:rsidRPr="000B6D48" w:rsidRDefault="005D5C56" w:rsidP="00AB77B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1.</w:t>
            </w:r>
            <w:r w:rsidR="00AB77B6" w:rsidRPr="000B6D48">
              <w:rPr>
                <w:sz w:val="28"/>
                <w:szCs w:val="28"/>
              </w:rPr>
              <w:t>3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4DFDB" w14:textId="77777777" w:rsidR="0048053E" w:rsidRPr="000B6D48" w:rsidRDefault="0048053E" w:rsidP="0048053E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Мастер - класс «Значение словесной игры в речевом развитии дошкольников»</w:t>
            </w:r>
          </w:p>
          <w:p w14:paraId="500C9FB6" w14:textId="77777777" w:rsidR="005D5C56" w:rsidRPr="000B6D48" w:rsidRDefault="00F32A0B" w:rsidP="00F32A0B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Консультация для воспитателей «Современные подходы в работе с детьми по обучению детей навыкам безопасного поведения в быту, природе, на улице»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5D985" w14:textId="77777777" w:rsidR="00F32A0B" w:rsidRDefault="00832144" w:rsidP="005D5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Сыч Е.В.</w:t>
            </w:r>
          </w:p>
          <w:p w14:paraId="35E10BE6" w14:textId="77777777" w:rsidR="00832144" w:rsidRDefault="00832144" w:rsidP="005D5C56">
            <w:pPr>
              <w:rPr>
                <w:sz w:val="28"/>
                <w:szCs w:val="28"/>
              </w:rPr>
            </w:pPr>
          </w:p>
          <w:p w14:paraId="29B2BDE6" w14:textId="77777777" w:rsidR="00832144" w:rsidRDefault="00832144" w:rsidP="005D5C56">
            <w:pPr>
              <w:rPr>
                <w:sz w:val="28"/>
                <w:szCs w:val="28"/>
              </w:rPr>
            </w:pPr>
          </w:p>
          <w:p w14:paraId="1174D5A7" w14:textId="46911696" w:rsidR="00832144" w:rsidRPr="000B6D48" w:rsidRDefault="00832144" w:rsidP="005D5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Филоненко Т.С.</w:t>
            </w:r>
          </w:p>
        </w:tc>
      </w:tr>
      <w:tr w:rsidR="000B6D48" w:rsidRPr="000B6D48" w14:paraId="2EA17F78" w14:textId="77777777" w:rsidTr="005D5C5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D1EE" w14:textId="77777777" w:rsidR="005D5C56" w:rsidRPr="000B6D48" w:rsidRDefault="005D5C56" w:rsidP="00AB77B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1.</w:t>
            </w:r>
            <w:r w:rsidR="00AB77B6" w:rsidRPr="000B6D48">
              <w:rPr>
                <w:sz w:val="28"/>
                <w:szCs w:val="28"/>
              </w:rPr>
              <w:t>4</w:t>
            </w:r>
            <w:r w:rsidRPr="000B6D48">
              <w:rPr>
                <w:sz w:val="28"/>
                <w:szCs w:val="28"/>
              </w:rPr>
              <w:t>.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B90D8" w14:textId="77777777" w:rsidR="005D5C56" w:rsidRPr="000B6D48" w:rsidRDefault="005D5C56" w:rsidP="009D045F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Заседание комиссии по распределению  фонд оплаты труда.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09233" w14:textId="2978F507" w:rsidR="00BB21DD" w:rsidRPr="000B6D48" w:rsidRDefault="00832144" w:rsidP="00BB2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Никитина Л.В.</w:t>
            </w:r>
          </w:p>
          <w:p w14:paraId="58757F4D" w14:textId="77777777" w:rsidR="005D5C56" w:rsidRPr="000B6D48" w:rsidRDefault="005D5C56" w:rsidP="005D5C56">
            <w:pPr>
              <w:rPr>
                <w:sz w:val="28"/>
                <w:szCs w:val="28"/>
              </w:rPr>
            </w:pPr>
          </w:p>
        </w:tc>
      </w:tr>
      <w:tr w:rsidR="000B6D48" w:rsidRPr="000B6D48" w14:paraId="216A6CE7" w14:textId="77777777" w:rsidTr="005D5C56">
        <w:tc>
          <w:tcPr>
            <w:tcW w:w="10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3F7EA" w14:textId="77777777" w:rsidR="005D5C56" w:rsidRPr="000B6D48" w:rsidRDefault="005D5C56" w:rsidP="005D5C56">
            <w:pPr>
              <w:jc w:val="center"/>
              <w:rPr>
                <w:b/>
                <w:sz w:val="28"/>
                <w:szCs w:val="28"/>
              </w:rPr>
            </w:pPr>
            <w:r w:rsidRPr="000B6D48">
              <w:rPr>
                <w:b/>
                <w:sz w:val="28"/>
                <w:szCs w:val="28"/>
                <w:lang w:val="en-US"/>
              </w:rPr>
              <w:lastRenderedPageBreak/>
              <w:t>II</w:t>
            </w:r>
            <w:r w:rsidRPr="000B6D48">
              <w:rPr>
                <w:b/>
                <w:sz w:val="28"/>
                <w:szCs w:val="28"/>
              </w:rPr>
              <w:t>. Организационно-педагогическая деятельность.</w:t>
            </w:r>
          </w:p>
        </w:tc>
      </w:tr>
      <w:tr w:rsidR="000B6D48" w:rsidRPr="000B6D48" w14:paraId="01CA3A02" w14:textId="77777777" w:rsidTr="005D5C5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0A9CC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2.1.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E9C59" w14:textId="77777777" w:rsidR="00BC4DB5" w:rsidRPr="000B6D48" w:rsidRDefault="00BC4DB5" w:rsidP="00BC4DB5">
            <w:pPr>
              <w:rPr>
                <w:sz w:val="28"/>
                <w:szCs w:val="28"/>
              </w:rPr>
            </w:pPr>
            <w:r w:rsidRPr="000B6D48">
              <w:rPr>
                <w:b/>
                <w:sz w:val="28"/>
                <w:szCs w:val="28"/>
              </w:rPr>
              <w:t>Педсовет № 2</w:t>
            </w:r>
            <w:r w:rsidRPr="000B6D48">
              <w:rPr>
                <w:sz w:val="28"/>
                <w:szCs w:val="28"/>
              </w:rPr>
              <w:t xml:space="preserve"> «Создание педагогических условий развития личности дошкольников (речевого, коммуникативного, творческого, позитивной социализации, психологического здоровья) в междисциплинарной развивающей пространственно-предметной среде цифровыми и коммуникативными средствами </w:t>
            </w:r>
          </w:p>
          <w:p w14:paraId="6220E6BC" w14:textId="77777777" w:rsidR="005D5C56" w:rsidRPr="000B6D48" w:rsidRDefault="005D5C56" w:rsidP="00BC4DB5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0A36C" w14:textId="77777777" w:rsidR="005D5C56" w:rsidRPr="000B6D48" w:rsidRDefault="009D045F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Воспитатели</w:t>
            </w:r>
          </w:p>
        </w:tc>
      </w:tr>
      <w:tr w:rsidR="000B6D48" w:rsidRPr="000B6D48" w14:paraId="34A8969E" w14:textId="77777777" w:rsidTr="005D5C5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0150D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2.2.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461A6" w14:textId="77777777" w:rsidR="005D5C56" w:rsidRPr="000B6D48" w:rsidRDefault="005D5C56" w:rsidP="00657129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Открытый показ по теме </w:t>
            </w:r>
            <w:r w:rsidR="00657129" w:rsidRPr="000B6D48">
              <w:rPr>
                <w:sz w:val="28"/>
                <w:szCs w:val="28"/>
              </w:rPr>
              <w:t>недели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30A8E" w14:textId="77777777" w:rsidR="005D5C56" w:rsidRPr="000B6D48" w:rsidRDefault="009D045F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Воспитатели</w:t>
            </w:r>
          </w:p>
        </w:tc>
      </w:tr>
      <w:tr w:rsidR="000B6D48" w:rsidRPr="000B6D48" w14:paraId="65259F06" w14:textId="77777777" w:rsidTr="005D5C5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0B9B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2.3.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51BD7" w14:textId="77777777" w:rsidR="005D5C56" w:rsidRPr="000B6D48" w:rsidRDefault="005D5C56" w:rsidP="00657129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Развлечение </w:t>
            </w:r>
            <w:r w:rsidR="00657129" w:rsidRPr="000B6D48">
              <w:rPr>
                <w:sz w:val="28"/>
                <w:szCs w:val="28"/>
              </w:rPr>
              <w:t>по плану педагогов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9DB7A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Воспитатели </w:t>
            </w:r>
          </w:p>
        </w:tc>
      </w:tr>
      <w:tr w:rsidR="000B6D48" w:rsidRPr="000B6D48" w14:paraId="7FD43E7D" w14:textId="77777777" w:rsidTr="005D5C5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2A2DC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2.4.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ED186" w14:textId="77777777" w:rsidR="005D5C56" w:rsidRPr="000B6D48" w:rsidRDefault="00BB21DD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Сообщение музыкального руководителя детского сада «Музыкотерапия в детском саду». Сеанс релаксации под музыку.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8E869" w14:textId="77777777" w:rsidR="00BB21DD" w:rsidRPr="000B6D48" w:rsidRDefault="00BB21DD" w:rsidP="005D5C56">
            <w:pPr>
              <w:rPr>
                <w:sz w:val="28"/>
                <w:szCs w:val="28"/>
              </w:rPr>
            </w:pPr>
          </w:p>
          <w:p w14:paraId="2BF8B8BF" w14:textId="68747834" w:rsidR="005D5C56" w:rsidRPr="000B6D48" w:rsidRDefault="0091688C" w:rsidP="005D5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Филоненко Т.С.</w:t>
            </w:r>
          </w:p>
        </w:tc>
      </w:tr>
      <w:tr w:rsidR="000B6D48" w:rsidRPr="000B6D48" w14:paraId="2486A2F4" w14:textId="77777777" w:rsidTr="005D5C5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E5014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2.5.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2BCBE" w14:textId="77777777" w:rsidR="005D5C56" w:rsidRPr="000B6D48" w:rsidRDefault="00657129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Конкурс детско-родительских рисунков «Я и моя семья».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FCF0B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Воспитатели </w:t>
            </w:r>
          </w:p>
        </w:tc>
      </w:tr>
      <w:tr w:rsidR="000B6D48" w:rsidRPr="000B6D48" w14:paraId="5244E792" w14:textId="77777777" w:rsidTr="005D5C5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628D4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2.6.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94414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Контроль:</w:t>
            </w:r>
          </w:p>
          <w:p w14:paraId="7BB57ECA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-Планирование и проведение НОД по физическому воспитанию;</w:t>
            </w:r>
          </w:p>
          <w:p w14:paraId="7CCE0F2E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-Анализ детского травматизма;</w:t>
            </w:r>
          </w:p>
          <w:p w14:paraId="08294509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-Культурно – гигиенические навыки детей при умывании;</w:t>
            </w:r>
          </w:p>
          <w:p w14:paraId="324A1E59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-Организация работы с родителями;</w:t>
            </w:r>
          </w:p>
          <w:p w14:paraId="607AF906" w14:textId="77777777" w:rsidR="005C1581" w:rsidRPr="000B6D48" w:rsidRDefault="005D5C56" w:rsidP="005C1581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-</w:t>
            </w:r>
            <w:r w:rsidRPr="000B6D48">
              <w:rPr>
                <w:b/>
                <w:sz w:val="28"/>
                <w:szCs w:val="28"/>
              </w:rPr>
              <w:t>Тематический контроль</w:t>
            </w:r>
            <w:r w:rsidRPr="000B6D48">
              <w:rPr>
                <w:sz w:val="28"/>
                <w:szCs w:val="28"/>
              </w:rPr>
              <w:t>:</w:t>
            </w:r>
            <w:r w:rsidR="005C1581" w:rsidRPr="000B6D48">
              <w:rPr>
                <w:sz w:val="28"/>
                <w:szCs w:val="28"/>
              </w:rPr>
              <w:t xml:space="preserve"> « Организация   проектной  деятельности в  разновозрастной группе»</w:t>
            </w:r>
          </w:p>
          <w:p w14:paraId="68B039F6" w14:textId="77777777" w:rsidR="005D5C56" w:rsidRPr="000B6D48" w:rsidRDefault="005D5C56" w:rsidP="005C1581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C89F4" w14:textId="77777777" w:rsidR="005D5C56" w:rsidRPr="000B6D48" w:rsidRDefault="005D5C56" w:rsidP="005D5C56">
            <w:pPr>
              <w:rPr>
                <w:sz w:val="28"/>
                <w:szCs w:val="28"/>
              </w:rPr>
            </w:pPr>
          </w:p>
          <w:p w14:paraId="35352B96" w14:textId="77777777" w:rsidR="00DF6226" w:rsidRPr="000B6D48" w:rsidRDefault="00DF6226" w:rsidP="00DF6226">
            <w:pPr>
              <w:rPr>
                <w:sz w:val="28"/>
                <w:szCs w:val="28"/>
              </w:rPr>
            </w:pPr>
          </w:p>
          <w:p w14:paraId="53D5DA14" w14:textId="77777777" w:rsidR="00061467" w:rsidRPr="000B6D48" w:rsidRDefault="00061467" w:rsidP="00DF6226">
            <w:pPr>
              <w:rPr>
                <w:sz w:val="28"/>
                <w:szCs w:val="28"/>
              </w:rPr>
            </w:pPr>
          </w:p>
          <w:p w14:paraId="4E1C2122" w14:textId="77777777" w:rsidR="00061467" w:rsidRPr="000B6D48" w:rsidRDefault="00061467" w:rsidP="00DF6226">
            <w:pPr>
              <w:rPr>
                <w:sz w:val="28"/>
                <w:szCs w:val="28"/>
              </w:rPr>
            </w:pPr>
          </w:p>
          <w:p w14:paraId="282FF676" w14:textId="77777777" w:rsidR="00061467" w:rsidRPr="000B6D48" w:rsidRDefault="00061467" w:rsidP="00DF6226">
            <w:pPr>
              <w:rPr>
                <w:sz w:val="28"/>
                <w:szCs w:val="28"/>
              </w:rPr>
            </w:pPr>
          </w:p>
          <w:p w14:paraId="530ECFED" w14:textId="77777777" w:rsidR="00061467" w:rsidRPr="000B6D48" w:rsidRDefault="00061467" w:rsidP="00DF6226">
            <w:pPr>
              <w:rPr>
                <w:sz w:val="28"/>
                <w:szCs w:val="28"/>
              </w:rPr>
            </w:pPr>
          </w:p>
          <w:p w14:paraId="7A4BA6BD" w14:textId="77777777" w:rsidR="00061467" w:rsidRPr="000B6D48" w:rsidRDefault="00061467" w:rsidP="00DF6226">
            <w:pPr>
              <w:rPr>
                <w:sz w:val="28"/>
                <w:szCs w:val="28"/>
              </w:rPr>
            </w:pPr>
          </w:p>
          <w:p w14:paraId="4348933A" w14:textId="2CE6F811" w:rsidR="00061467" w:rsidRPr="000B6D48" w:rsidRDefault="00CC56BF" w:rsidP="00DF62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Никитина Л.В.</w:t>
            </w:r>
          </w:p>
        </w:tc>
      </w:tr>
      <w:tr w:rsidR="000B6D48" w:rsidRPr="000B6D48" w14:paraId="7EDE7425" w14:textId="77777777" w:rsidTr="005D5C56">
        <w:trPr>
          <w:trHeight w:val="64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749B2A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2.7.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716CE7" w14:textId="77777777" w:rsidR="005D5C56" w:rsidRPr="000B6D48" w:rsidRDefault="00F32A0B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Смотр – конкурс «Уголок здоровья»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6BC12B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Педагоги </w:t>
            </w:r>
          </w:p>
        </w:tc>
      </w:tr>
      <w:tr w:rsidR="000B6D48" w:rsidRPr="000B6D48" w14:paraId="1686369E" w14:textId="77777777" w:rsidTr="005D5C56">
        <w:tc>
          <w:tcPr>
            <w:tcW w:w="10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AB45D" w14:textId="77777777" w:rsidR="005D5C56" w:rsidRPr="000B6D48" w:rsidRDefault="005D5C56" w:rsidP="005D5C56">
            <w:pPr>
              <w:jc w:val="center"/>
              <w:rPr>
                <w:b/>
                <w:sz w:val="28"/>
                <w:szCs w:val="28"/>
              </w:rPr>
            </w:pPr>
            <w:r w:rsidRPr="000B6D48">
              <w:rPr>
                <w:b/>
                <w:sz w:val="28"/>
                <w:szCs w:val="28"/>
                <w:lang w:val="en-US"/>
              </w:rPr>
              <w:t>III</w:t>
            </w:r>
            <w:r w:rsidRPr="000B6D48">
              <w:rPr>
                <w:b/>
                <w:sz w:val="28"/>
                <w:szCs w:val="28"/>
              </w:rPr>
              <w:t>. Работа с родителями.</w:t>
            </w:r>
          </w:p>
        </w:tc>
      </w:tr>
      <w:tr w:rsidR="000B6D48" w:rsidRPr="000B6D48" w14:paraId="1F9FE29B" w14:textId="77777777" w:rsidTr="005D5C5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A1547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3.1.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F2260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День открытых дверей для родителей.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6B80F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Воспитатели </w:t>
            </w:r>
          </w:p>
        </w:tc>
      </w:tr>
      <w:tr w:rsidR="000B6D48" w:rsidRPr="000B6D48" w14:paraId="77182DC9" w14:textId="77777777" w:rsidTr="005D5C56">
        <w:trPr>
          <w:trHeight w:val="453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C50EE7" w14:textId="77777777" w:rsidR="005D5C56" w:rsidRPr="000B6D48" w:rsidRDefault="005D5C56" w:rsidP="00DF622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3</w:t>
            </w:r>
            <w:r w:rsidR="00DF6226" w:rsidRPr="000B6D48">
              <w:rPr>
                <w:sz w:val="28"/>
                <w:szCs w:val="28"/>
              </w:rPr>
              <w:t>.2.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D98F68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Оформление сменных стендов  в родительских уголках.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5F5A4E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Воспитатели групп</w:t>
            </w:r>
          </w:p>
        </w:tc>
      </w:tr>
      <w:tr w:rsidR="000B6D48" w:rsidRPr="000B6D48" w14:paraId="4E0C9A59" w14:textId="77777777" w:rsidTr="005D5C56">
        <w:tc>
          <w:tcPr>
            <w:tcW w:w="103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174D9" w14:textId="77777777" w:rsidR="005D5C56" w:rsidRPr="000B6D48" w:rsidRDefault="005D5C56" w:rsidP="005D5C56">
            <w:pPr>
              <w:jc w:val="center"/>
              <w:rPr>
                <w:b/>
                <w:sz w:val="28"/>
                <w:szCs w:val="28"/>
              </w:rPr>
            </w:pPr>
            <w:r w:rsidRPr="000B6D48">
              <w:rPr>
                <w:b/>
                <w:sz w:val="28"/>
                <w:szCs w:val="28"/>
                <w:lang w:val="en-US"/>
              </w:rPr>
              <w:t>IV</w:t>
            </w:r>
            <w:r w:rsidRPr="000B6D48">
              <w:rPr>
                <w:b/>
                <w:sz w:val="28"/>
                <w:szCs w:val="28"/>
              </w:rPr>
              <w:t>. Административно-хозяйственная деятельность.</w:t>
            </w:r>
          </w:p>
        </w:tc>
      </w:tr>
      <w:tr w:rsidR="000B6D48" w:rsidRPr="000B6D48" w14:paraId="5E7459EC" w14:textId="77777777" w:rsidTr="005D5C5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A295D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4.1.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1B73D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Проверка освещения ДОУ. Исправность проводки.</w:t>
            </w: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92EC" w14:textId="75600458" w:rsidR="005D5C56" w:rsidRPr="000B6D48" w:rsidRDefault="00CC56BF" w:rsidP="005D5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Радийчук И.М.</w:t>
            </w:r>
          </w:p>
        </w:tc>
      </w:tr>
      <w:tr w:rsidR="000B6D48" w:rsidRPr="000B6D48" w14:paraId="31B167A2" w14:textId="77777777" w:rsidTr="005D5C5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AAC0B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4.2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6FEC2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Анализ накопительной ведомости, бракеражного журнала.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82D5F" w14:textId="366A2BE5" w:rsidR="005D5C56" w:rsidRPr="000B6D48" w:rsidRDefault="00CC56BF" w:rsidP="005D5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Радийчук И.М.</w:t>
            </w:r>
          </w:p>
        </w:tc>
      </w:tr>
      <w:tr w:rsidR="000B6D48" w:rsidRPr="000B6D48" w14:paraId="738C85E8" w14:textId="77777777" w:rsidTr="005D5C5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18EAF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4.3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BD1CD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Работа по составлению новых локальных актов, нормативных документов.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C73A0" w14:textId="5972ADD8" w:rsidR="005D5C56" w:rsidRPr="000B6D48" w:rsidRDefault="00CC56BF" w:rsidP="005D5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Никитина Л.В.</w:t>
            </w:r>
          </w:p>
        </w:tc>
      </w:tr>
      <w:tr w:rsidR="000B6D48" w:rsidRPr="000B6D48" w14:paraId="3295166D" w14:textId="77777777" w:rsidTr="005D5C5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A0BBD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4.4.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1589B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Разработка плана профилактических мероприятий по ОРЗ и гриппу.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11165" w14:textId="77777777" w:rsidR="005D5C56" w:rsidRPr="000B6D48" w:rsidRDefault="00DF622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Воспитатели</w:t>
            </w:r>
          </w:p>
        </w:tc>
      </w:tr>
      <w:tr w:rsidR="000B6D48" w:rsidRPr="000B6D48" w14:paraId="0A9A67B7" w14:textId="77777777" w:rsidTr="005D5C5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A190F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4.5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1688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Совещание при заведующей  «О подготовке к Новому году.  Проведение мероприятий по профилактике гриппа и ОРЗ».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D678D" w14:textId="2825DA8C" w:rsidR="005D5C56" w:rsidRPr="000B6D48" w:rsidRDefault="00CC56BF" w:rsidP="005D5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Никитина Л.В.</w:t>
            </w:r>
          </w:p>
        </w:tc>
      </w:tr>
      <w:tr w:rsidR="005D5C56" w:rsidRPr="000B6D48" w14:paraId="38E9F1C2" w14:textId="77777777" w:rsidTr="005D5C5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82A3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4.6.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59909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Подготовка здания к зимнему сезону.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7C7A7" w14:textId="77777777" w:rsidR="005D5C56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Коллект</w:t>
            </w:r>
            <w:r w:rsidR="00CC56BF">
              <w:rPr>
                <w:sz w:val="28"/>
                <w:szCs w:val="28"/>
              </w:rPr>
              <w:t xml:space="preserve">ив </w:t>
            </w:r>
          </w:p>
          <w:p w14:paraId="434493E1" w14:textId="64B00E4A" w:rsidR="00CC56BF" w:rsidRPr="000B6D48" w:rsidRDefault="00CC56BF" w:rsidP="005D5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Никитина Л.В.</w:t>
            </w:r>
          </w:p>
        </w:tc>
      </w:tr>
    </w:tbl>
    <w:p w14:paraId="01EC8336" w14:textId="77777777" w:rsidR="005D5C56" w:rsidRPr="000B6D48" w:rsidRDefault="005D5C56" w:rsidP="005D5C56">
      <w:pPr>
        <w:rPr>
          <w:b/>
          <w:sz w:val="28"/>
          <w:szCs w:val="28"/>
        </w:rPr>
      </w:pPr>
    </w:p>
    <w:p w14:paraId="69725906" w14:textId="1FB5D5CD" w:rsidR="005D5C56" w:rsidRPr="000B6D48" w:rsidRDefault="005D5C56" w:rsidP="005D5C56">
      <w:pPr>
        <w:rPr>
          <w:b/>
          <w:sz w:val="28"/>
          <w:szCs w:val="28"/>
        </w:rPr>
      </w:pPr>
      <w:r w:rsidRPr="000B6D48">
        <w:rPr>
          <w:b/>
          <w:sz w:val="28"/>
          <w:szCs w:val="28"/>
        </w:rPr>
        <w:t xml:space="preserve">                                                   ДЕКАБРЬ  20</w:t>
      </w:r>
      <w:r w:rsidR="00061467" w:rsidRPr="000B6D48">
        <w:rPr>
          <w:b/>
          <w:sz w:val="28"/>
          <w:szCs w:val="28"/>
        </w:rPr>
        <w:t>2</w:t>
      </w:r>
      <w:r w:rsidR="00222FB8" w:rsidRPr="000B6D48">
        <w:rPr>
          <w:b/>
          <w:sz w:val="28"/>
          <w:szCs w:val="28"/>
        </w:rPr>
        <w:t>3</w:t>
      </w:r>
      <w:r w:rsidRPr="000B6D48">
        <w:rPr>
          <w:b/>
          <w:sz w:val="28"/>
          <w:szCs w:val="28"/>
        </w:rPr>
        <w:t xml:space="preserve"> г. </w:t>
      </w:r>
    </w:p>
    <w:p w14:paraId="62CE340A" w14:textId="77777777" w:rsidR="005D5C56" w:rsidRPr="000B6D48" w:rsidRDefault="005D5C56" w:rsidP="005D5C56">
      <w:pPr>
        <w:jc w:val="center"/>
        <w:rPr>
          <w:b/>
          <w:sz w:val="28"/>
          <w:szCs w:val="28"/>
        </w:rPr>
      </w:pP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6"/>
        <w:gridCol w:w="6812"/>
        <w:gridCol w:w="2860"/>
      </w:tblGrid>
      <w:tr w:rsidR="000B6D48" w:rsidRPr="000B6D48" w14:paraId="7CC8F3CA" w14:textId="77777777" w:rsidTr="005D5C5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F53F4" w14:textId="77777777" w:rsidR="005D5C56" w:rsidRPr="000B6D48" w:rsidRDefault="005D5C56" w:rsidP="005D5C56">
            <w:pPr>
              <w:jc w:val="center"/>
              <w:rPr>
                <w:b/>
                <w:sz w:val="28"/>
                <w:szCs w:val="28"/>
              </w:rPr>
            </w:pPr>
            <w:r w:rsidRPr="000B6D48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6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75D5" w14:textId="77777777" w:rsidR="005D5C56" w:rsidRPr="000B6D48" w:rsidRDefault="005D5C56" w:rsidP="005D5C56">
            <w:pPr>
              <w:jc w:val="center"/>
              <w:rPr>
                <w:b/>
                <w:sz w:val="28"/>
                <w:szCs w:val="28"/>
              </w:rPr>
            </w:pPr>
            <w:r w:rsidRPr="000B6D48">
              <w:rPr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93D13" w14:textId="77777777" w:rsidR="005D5C56" w:rsidRPr="000B6D48" w:rsidRDefault="005D5C56" w:rsidP="005D5C56">
            <w:pPr>
              <w:jc w:val="center"/>
              <w:rPr>
                <w:b/>
                <w:sz w:val="28"/>
                <w:szCs w:val="28"/>
              </w:rPr>
            </w:pPr>
            <w:r w:rsidRPr="000B6D48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0B6D48" w:rsidRPr="000B6D48" w14:paraId="08D12209" w14:textId="77777777" w:rsidTr="005D5C56">
        <w:tc>
          <w:tcPr>
            <w:tcW w:w="1036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43D902F" w14:textId="77777777" w:rsidR="005D5C56" w:rsidRPr="000B6D48" w:rsidRDefault="005D5C56" w:rsidP="005D5C56">
            <w:pPr>
              <w:rPr>
                <w:b/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                                                             </w:t>
            </w:r>
            <w:r w:rsidRPr="000B6D48">
              <w:rPr>
                <w:b/>
                <w:sz w:val="28"/>
                <w:szCs w:val="28"/>
                <w:lang w:val="en-US"/>
              </w:rPr>
              <w:t>I</w:t>
            </w:r>
            <w:r w:rsidRPr="000B6D48">
              <w:rPr>
                <w:b/>
                <w:sz w:val="28"/>
                <w:szCs w:val="28"/>
              </w:rPr>
              <w:t>. Работа с кадрами.</w:t>
            </w:r>
          </w:p>
        </w:tc>
      </w:tr>
      <w:tr w:rsidR="000B6D48" w:rsidRPr="000B6D48" w14:paraId="7B56A6BF" w14:textId="77777777" w:rsidTr="005D5C5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36745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1.1.</w:t>
            </w:r>
          </w:p>
        </w:tc>
        <w:tc>
          <w:tcPr>
            <w:tcW w:w="6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D9E27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Инструктаж по технике безопасности при проведении новогодних ёлок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92113" w14:textId="7B95B2AB" w:rsidR="005D5C56" w:rsidRPr="000B6D48" w:rsidRDefault="00CC56BF" w:rsidP="005D5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Никитина Л.В.</w:t>
            </w:r>
          </w:p>
        </w:tc>
      </w:tr>
      <w:tr w:rsidR="000B6D48" w:rsidRPr="000B6D48" w14:paraId="1AB71A52" w14:textId="77777777" w:rsidTr="005D5C5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7ED37" w14:textId="77777777" w:rsidR="005D5C56" w:rsidRPr="000B6D48" w:rsidRDefault="005D5C56" w:rsidP="00DF622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1.</w:t>
            </w:r>
            <w:r w:rsidR="00DF6226" w:rsidRPr="000B6D48">
              <w:rPr>
                <w:sz w:val="28"/>
                <w:szCs w:val="28"/>
              </w:rPr>
              <w:t>2</w:t>
            </w:r>
            <w:r w:rsidRPr="000B6D48">
              <w:rPr>
                <w:sz w:val="28"/>
                <w:szCs w:val="28"/>
              </w:rPr>
              <w:t>.</w:t>
            </w:r>
          </w:p>
        </w:tc>
        <w:tc>
          <w:tcPr>
            <w:tcW w:w="6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42C53" w14:textId="77777777" w:rsidR="00166EE4" w:rsidRPr="000B6D48" w:rsidRDefault="004F7330" w:rsidP="00F32A0B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Разработка плана профилактических мероприятий по гриппу и ОРВИ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541B9" w14:textId="77777777" w:rsidR="005D5C56" w:rsidRPr="000B6D48" w:rsidRDefault="006B625D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Воспитатели</w:t>
            </w:r>
          </w:p>
        </w:tc>
      </w:tr>
      <w:tr w:rsidR="000B6D48" w:rsidRPr="000B6D48" w14:paraId="3ED2DF23" w14:textId="77777777" w:rsidTr="005D5C5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97388" w14:textId="77777777" w:rsidR="005D5C56" w:rsidRPr="000B6D48" w:rsidRDefault="005D5C56" w:rsidP="00DF622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1.</w:t>
            </w:r>
            <w:r w:rsidR="00DF6226" w:rsidRPr="000B6D48">
              <w:rPr>
                <w:sz w:val="28"/>
                <w:szCs w:val="28"/>
              </w:rPr>
              <w:t>3</w:t>
            </w:r>
            <w:r w:rsidRPr="000B6D48">
              <w:rPr>
                <w:sz w:val="28"/>
                <w:szCs w:val="28"/>
              </w:rPr>
              <w:t>.</w:t>
            </w:r>
          </w:p>
        </w:tc>
        <w:tc>
          <w:tcPr>
            <w:tcW w:w="6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22E01" w14:textId="77777777" w:rsidR="005D5C56" w:rsidRPr="000B6D48" w:rsidRDefault="006B625D" w:rsidP="006D77D0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Общее  собрание трудового коллектива  «Подведение итогов работы за календарный год.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6435B" w14:textId="593B776C" w:rsidR="005D5C56" w:rsidRPr="000B6D48" w:rsidRDefault="00CC56BF" w:rsidP="00CC56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Никитина Л.В.</w:t>
            </w:r>
          </w:p>
        </w:tc>
      </w:tr>
      <w:tr w:rsidR="000B6D48" w:rsidRPr="000B6D48" w14:paraId="03A9C610" w14:textId="77777777" w:rsidTr="005D5C56">
        <w:tc>
          <w:tcPr>
            <w:tcW w:w="10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71CD4" w14:textId="77777777" w:rsidR="005D5C56" w:rsidRPr="000B6D48" w:rsidRDefault="005D5C56" w:rsidP="005D5C56">
            <w:pPr>
              <w:rPr>
                <w:b/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                                  </w:t>
            </w:r>
            <w:r w:rsidRPr="000B6D48">
              <w:rPr>
                <w:b/>
                <w:sz w:val="28"/>
                <w:szCs w:val="28"/>
                <w:lang w:val="en-US"/>
              </w:rPr>
              <w:t>II</w:t>
            </w:r>
            <w:r w:rsidRPr="000B6D48">
              <w:rPr>
                <w:b/>
                <w:sz w:val="28"/>
                <w:szCs w:val="28"/>
              </w:rPr>
              <w:t>. Организационно – педагогическая деятельность.</w:t>
            </w:r>
          </w:p>
        </w:tc>
      </w:tr>
      <w:tr w:rsidR="000B6D48" w:rsidRPr="000B6D48" w14:paraId="173B30E1" w14:textId="77777777" w:rsidTr="005D5C5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00D82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2.1.</w:t>
            </w:r>
          </w:p>
        </w:tc>
        <w:tc>
          <w:tcPr>
            <w:tcW w:w="6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308D3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Подготовка сценария Новогодней елки.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63CE7" w14:textId="77777777" w:rsidR="005D5C56" w:rsidRPr="000B6D48" w:rsidRDefault="0001537E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В</w:t>
            </w:r>
            <w:r w:rsidR="00DF6226" w:rsidRPr="000B6D48">
              <w:rPr>
                <w:sz w:val="28"/>
                <w:szCs w:val="28"/>
              </w:rPr>
              <w:t>оспитатели</w:t>
            </w:r>
            <w:r w:rsidRPr="000B6D48">
              <w:rPr>
                <w:sz w:val="28"/>
                <w:szCs w:val="28"/>
              </w:rPr>
              <w:t xml:space="preserve"> </w:t>
            </w:r>
          </w:p>
        </w:tc>
      </w:tr>
      <w:tr w:rsidR="000B6D48" w:rsidRPr="000B6D48" w14:paraId="702E4B2E" w14:textId="77777777" w:rsidTr="005D5C5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EDBBD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2.2.</w:t>
            </w:r>
          </w:p>
        </w:tc>
        <w:tc>
          <w:tcPr>
            <w:tcW w:w="6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0BDC0" w14:textId="77777777" w:rsidR="005D5C56" w:rsidRPr="000B6D48" w:rsidRDefault="00166EE4" w:rsidP="00166EE4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Новогодние праздники 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C2B4B" w14:textId="77777777" w:rsidR="005D5C56" w:rsidRPr="000B6D48" w:rsidRDefault="005D5C56" w:rsidP="005D5C56">
            <w:pPr>
              <w:rPr>
                <w:sz w:val="28"/>
                <w:szCs w:val="28"/>
              </w:rPr>
            </w:pPr>
          </w:p>
          <w:p w14:paraId="72E5AD17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Воспитатели групп</w:t>
            </w:r>
          </w:p>
        </w:tc>
      </w:tr>
      <w:tr w:rsidR="000B6D48" w:rsidRPr="000B6D48" w14:paraId="4BA15CE5" w14:textId="77777777" w:rsidTr="005D5C5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71F6B" w14:textId="77777777" w:rsidR="005D5C56" w:rsidRPr="000B6D48" w:rsidRDefault="005D5C56" w:rsidP="003427F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2.</w:t>
            </w:r>
            <w:r w:rsidR="003427F6" w:rsidRPr="000B6D48">
              <w:rPr>
                <w:sz w:val="28"/>
                <w:szCs w:val="28"/>
              </w:rPr>
              <w:t>3</w:t>
            </w:r>
            <w:r w:rsidRPr="000B6D48">
              <w:rPr>
                <w:sz w:val="28"/>
                <w:szCs w:val="28"/>
              </w:rPr>
              <w:t>.</w:t>
            </w:r>
          </w:p>
        </w:tc>
        <w:tc>
          <w:tcPr>
            <w:tcW w:w="6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D2184" w14:textId="77777777" w:rsidR="005D5C56" w:rsidRPr="000B6D48" w:rsidRDefault="00F32A0B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Самоанализ выполнения программы воспитания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B9007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Воспитатели </w:t>
            </w:r>
          </w:p>
        </w:tc>
      </w:tr>
      <w:tr w:rsidR="000B6D48" w:rsidRPr="000B6D48" w14:paraId="3B4FDE93" w14:textId="77777777" w:rsidTr="005D5C5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59CE1" w14:textId="77777777" w:rsidR="005D5C56" w:rsidRPr="000B6D48" w:rsidRDefault="005D5C56" w:rsidP="003427F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2.</w:t>
            </w:r>
            <w:r w:rsidR="003427F6" w:rsidRPr="000B6D48">
              <w:rPr>
                <w:sz w:val="28"/>
                <w:szCs w:val="28"/>
              </w:rPr>
              <w:t>4</w:t>
            </w:r>
            <w:r w:rsidRPr="000B6D48">
              <w:rPr>
                <w:sz w:val="28"/>
                <w:szCs w:val="28"/>
              </w:rPr>
              <w:t>.</w:t>
            </w:r>
          </w:p>
        </w:tc>
        <w:tc>
          <w:tcPr>
            <w:tcW w:w="6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0157E" w14:textId="77777777" w:rsidR="005D5C56" w:rsidRPr="000B6D48" w:rsidRDefault="00F32A0B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Консультация для воспитателей </w:t>
            </w:r>
            <w:r w:rsidRPr="000B6D48">
              <w:rPr>
                <w:bCs/>
                <w:sz w:val="28"/>
                <w:szCs w:val="28"/>
              </w:rPr>
              <w:t>«Азбука экологии на прогулках»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54DA1" w14:textId="02C98C0C" w:rsidR="005D5C56" w:rsidRPr="000B6D48" w:rsidRDefault="00823832" w:rsidP="00F32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Сыч Е.В.</w:t>
            </w:r>
          </w:p>
        </w:tc>
      </w:tr>
      <w:tr w:rsidR="000B6D48" w:rsidRPr="000B6D48" w14:paraId="7FF7D010" w14:textId="77777777" w:rsidTr="005D5C5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A7304" w14:textId="77777777" w:rsidR="005D5C56" w:rsidRPr="000B6D48" w:rsidRDefault="005D5C56" w:rsidP="003427F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2.</w:t>
            </w:r>
            <w:r w:rsidR="003427F6" w:rsidRPr="000B6D48">
              <w:rPr>
                <w:sz w:val="28"/>
                <w:szCs w:val="28"/>
              </w:rPr>
              <w:t>5.</w:t>
            </w:r>
          </w:p>
        </w:tc>
        <w:tc>
          <w:tcPr>
            <w:tcW w:w="6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B0A1D" w14:textId="77777777" w:rsidR="005D5C56" w:rsidRPr="000B6D48" w:rsidRDefault="005D5C56" w:rsidP="0023396F">
            <w:pPr>
              <w:rPr>
                <w:sz w:val="28"/>
                <w:szCs w:val="28"/>
              </w:rPr>
            </w:pPr>
            <w:r w:rsidRPr="000B6D48">
              <w:rPr>
                <w:b/>
                <w:sz w:val="28"/>
                <w:szCs w:val="28"/>
              </w:rPr>
              <w:t>Тематический контроль</w:t>
            </w:r>
            <w:r w:rsidRPr="000B6D48">
              <w:rPr>
                <w:sz w:val="28"/>
                <w:szCs w:val="28"/>
              </w:rPr>
              <w:t xml:space="preserve">: </w:t>
            </w:r>
            <w:r w:rsidR="005C1581" w:rsidRPr="000B6D48">
              <w:rPr>
                <w:sz w:val="28"/>
                <w:szCs w:val="28"/>
              </w:rPr>
              <w:t xml:space="preserve">«Соблюдение режимных моментов, соответствие  </w:t>
            </w:r>
            <w:r w:rsidR="0023396F" w:rsidRPr="000B6D48">
              <w:rPr>
                <w:sz w:val="28"/>
                <w:szCs w:val="28"/>
              </w:rPr>
              <w:t xml:space="preserve"> ежедневного планирования    индивидуальным возможностям детей».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FD413" w14:textId="090E6189" w:rsidR="0023396F" w:rsidRPr="000B6D48" w:rsidRDefault="003427F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Воспитатели</w:t>
            </w:r>
            <w:r w:rsidR="00823832">
              <w:rPr>
                <w:sz w:val="28"/>
                <w:szCs w:val="28"/>
              </w:rPr>
              <w:t>.</w:t>
            </w:r>
          </w:p>
        </w:tc>
      </w:tr>
      <w:tr w:rsidR="000B6D48" w:rsidRPr="000B6D48" w14:paraId="0B334C8A" w14:textId="77777777" w:rsidTr="005D5C56">
        <w:trPr>
          <w:trHeight w:val="446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F5FCFB" w14:textId="77777777" w:rsidR="005D5C56" w:rsidRPr="000B6D48" w:rsidRDefault="005D5C56" w:rsidP="003427F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2.</w:t>
            </w:r>
            <w:r w:rsidR="003427F6" w:rsidRPr="000B6D48">
              <w:rPr>
                <w:sz w:val="28"/>
                <w:szCs w:val="28"/>
              </w:rPr>
              <w:t>6</w:t>
            </w:r>
            <w:r w:rsidRPr="000B6D48">
              <w:rPr>
                <w:sz w:val="28"/>
                <w:szCs w:val="28"/>
              </w:rPr>
              <w:t>.</w:t>
            </w:r>
          </w:p>
        </w:tc>
        <w:tc>
          <w:tcPr>
            <w:tcW w:w="6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F71D19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Оформление зимних участков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2421D9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Воспитатели групп.</w:t>
            </w:r>
          </w:p>
        </w:tc>
      </w:tr>
      <w:tr w:rsidR="000B6D48" w:rsidRPr="000B6D48" w14:paraId="4999F502" w14:textId="77777777" w:rsidTr="005D5C56">
        <w:tc>
          <w:tcPr>
            <w:tcW w:w="10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C0148" w14:textId="77777777" w:rsidR="005D5C56" w:rsidRPr="000B6D48" w:rsidRDefault="005D5C56" w:rsidP="005D5C56">
            <w:pPr>
              <w:rPr>
                <w:b/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                                                                 </w:t>
            </w:r>
            <w:r w:rsidRPr="000B6D48">
              <w:rPr>
                <w:b/>
                <w:sz w:val="28"/>
                <w:szCs w:val="28"/>
                <w:lang w:val="en-US"/>
              </w:rPr>
              <w:t>III</w:t>
            </w:r>
            <w:r w:rsidRPr="000B6D48">
              <w:rPr>
                <w:b/>
                <w:sz w:val="28"/>
                <w:szCs w:val="28"/>
              </w:rPr>
              <w:t>. Работа с родителями.</w:t>
            </w:r>
          </w:p>
        </w:tc>
      </w:tr>
      <w:tr w:rsidR="000B6D48" w:rsidRPr="000B6D48" w14:paraId="104F1CD8" w14:textId="77777777" w:rsidTr="005D5C5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91D00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3.1.</w:t>
            </w:r>
          </w:p>
        </w:tc>
        <w:tc>
          <w:tcPr>
            <w:tcW w:w="6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A6996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Организация и приобретение новогодних подарков.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15823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Родительский комитет.</w:t>
            </w:r>
          </w:p>
        </w:tc>
      </w:tr>
      <w:tr w:rsidR="000B6D48" w:rsidRPr="000B6D48" w14:paraId="2853ED25" w14:textId="77777777" w:rsidTr="005D5C5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2540C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3.2.</w:t>
            </w:r>
          </w:p>
        </w:tc>
        <w:tc>
          <w:tcPr>
            <w:tcW w:w="6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F386F" w14:textId="77777777" w:rsidR="005D5C56" w:rsidRPr="000B6D48" w:rsidRDefault="003427F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Выставка поделок «Зимняя сказка»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4DFA0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Воспитатели </w:t>
            </w:r>
          </w:p>
        </w:tc>
      </w:tr>
      <w:tr w:rsidR="000B6D48" w:rsidRPr="000B6D48" w14:paraId="749D3492" w14:textId="77777777" w:rsidTr="005D5C5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D6D1F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3.3.</w:t>
            </w:r>
          </w:p>
        </w:tc>
        <w:tc>
          <w:tcPr>
            <w:tcW w:w="6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01F72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Проведение групповых родительских собраний по подготовке к Новому году»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32272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Воспитатели групп.</w:t>
            </w:r>
          </w:p>
        </w:tc>
      </w:tr>
      <w:tr w:rsidR="000B6D48" w:rsidRPr="000B6D48" w14:paraId="34FAE5B4" w14:textId="77777777" w:rsidTr="005D5C56">
        <w:trPr>
          <w:trHeight w:val="568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F6B7FB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3.4.</w:t>
            </w:r>
          </w:p>
        </w:tc>
        <w:tc>
          <w:tcPr>
            <w:tcW w:w="6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FCE43D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Совместное изготовление атрибутов  к Новому году.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CCB9A5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Родители, дети</w:t>
            </w:r>
          </w:p>
        </w:tc>
      </w:tr>
      <w:tr w:rsidR="000B6D48" w:rsidRPr="000B6D48" w14:paraId="105B83B4" w14:textId="77777777" w:rsidTr="005D5C56">
        <w:tc>
          <w:tcPr>
            <w:tcW w:w="10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B0069" w14:textId="77777777" w:rsidR="005D5C56" w:rsidRPr="000B6D48" w:rsidRDefault="005D5C56" w:rsidP="005D5C56">
            <w:pPr>
              <w:rPr>
                <w:b/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                                </w:t>
            </w:r>
            <w:r w:rsidRPr="000B6D48">
              <w:rPr>
                <w:sz w:val="28"/>
                <w:szCs w:val="28"/>
                <w:lang w:val="en-US"/>
              </w:rPr>
              <w:t>I</w:t>
            </w:r>
            <w:r w:rsidRPr="000B6D48">
              <w:rPr>
                <w:b/>
                <w:sz w:val="28"/>
                <w:szCs w:val="28"/>
                <w:lang w:val="en-US"/>
              </w:rPr>
              <w:t>V</w:t>
            </w:r>
            <w:r w:rsidRPr="000B6D48">
              <w:rPr>
                <w:b/>
                <w:sz w:val="28"/>
                <w:szCs w:val="28"/>
              </w:rPr>
              <w:t>. Административно – хозяйственная деятельность.</w:t>
            </w:r>
          </w:p>
        </w:tc>
      </w:tr>
      <w:tr w:rsidR="000B6D48" w:rsidRPr="000B6D48" w14:paraId="60A4DF65" w14:textId="77777777" w:rsidTr="005D5C5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855C7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4.1.</w:t>
            </w:r>
          </w:p>
        </w:tc>
        <w:tc>
          <w:tcPr>
            <w:tcW w:w="6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F6E6A" w14:textId="7F29912A" w:rsidR="005D5C56" w:rsidRPr="000B6D48" w:rsidRDefault="005D5C56" w:rsidP="00777AFA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Совещание при заведующей «Исполнение сметы расходов за 20</w:t>
            </w:r>
            <w:r w:rsidR="00777AFA" w:rsidRPr="000B6D48">
              <w:rPr>
                <w:sz w:val="28"/>
                <w:szCs w:val="28"/>
              </w:rPr>
              <w:t>2</w:t>
            </w:r>
            <w:r w:rsidR="00823832">
              <w:rPr>
                <w:sz w:val="28"/>
                <w:szCs w:val="28"/>
              </w:rPr>
              <w:t>2</w:t>
            </w:r>
            <w:r w:rsidRPr="000B6D48">
              <w:rPr>
                <w:sz w:val="28"/>
                <w:szCs w:val="28"/>
              </w:rPr>
              <w:t xml:space="preserve"> г. Итоги анализа по организации питания, соблюдения режима дня»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B980B" w14:textId="7B792C94" w:rsidR="005D5C56" w:rsidRPr="000B6D48" w:rsidRDefault="00823832" w:rsidP="005D5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Никитина Л.В.</w:t>
            </w:r>
          </w:p>
        </w:tc>
      </w:tr>
      <w:tr w:rsidR="000B6D48" w:rsidRPr="000B6D48" w14:paraId="718E0170" w14:textId="77777777" w:rsidTr="005D5C5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B1A35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4.2.</w:t>
            </w:r>
          </w:p>
        </w:tc>
        <w:tc>
          <w:tcPr>
            <w:tcW w:w="6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9280A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Анкетирование родителей «Приобщение ребенка к художественной литературе».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1D7BB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Воспитатели </w:t>
            </w:r>
          </w:p>
        </w:tc>
      </w:tr>
      <w:tr w:rsidR="00777AFA" w:rsidRPr="000B6D48" w14:paraId="7D17DDF2" w14:textId="77777777" w:rsidTr="00F7277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A2417" w14:textId="77777777" w:rsidR="00777AFA" w:rsidRPr="000B6D48" w:rsidRDefault="00777AFA" w:rsidP="00777AFA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4.3.</w:t>
            </w:r>
          </w:p>
        </w:tc>
        <w:tc>
          <w:tcPr>
            <w:tcW w:w="681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EA770AE" w14:textId="0526564A" w:rsidR="00777AFA" w:rsidRPr="000B6D48" w:rsidRDefault="00777AFA" w:rsidP="00777AFA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Составление графика отпусков на 202</w:t>
            </w:r>
            <w:r w:rsidR="00823832">
              <w:rPr>
                <w:sz w:val="28"/>
                <w:szCs w:val="28"/>
              </w:rPr>
              <w:t>4</w:t>
            </w:r>
            <w:r w:rsidRPr="000B6D48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89A9376" w14:textId="6A2881A8" w:rsidR="00777AFA" w:rsidRPr="000B6D48" w:rsidRDefault="00823832" w:rsidP="00777AFA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Никитина Л.В.</w:t>
            </w:r>
          </w:p>
        </w:tc>
      </w:tr>
    </w:tbl>
    <w:p w14:paraId="17AA8314" w14:textId="77777777" w:rsidR="005D5C56" w:rsidRPr="000B6D48" w:rsidRDefault="005D5C56" w:rsidP="005D5C56">
      <w:pPr>
        <w:rPr>
          <w:sz w:val="28"/>
          <w:szCs w:val="28"/>
        </w:rPr>
      </w:pPr>
    </w:p>
    <w:p w14:paraId="03735AFB" w14:textId="7D315D2D" w:rsidR="005D5C56" w:rsidRPr="000B6D48" w:rsidRDefault="005D5C56" w:rsidP="0001537E">
      <w:pPr>
        <w:jc w:val="center"/>
        <w:outlineLvl w:val="0"/>
        <w:rPr>
          <w:b/>
          <w:sz w:val="28"/>
          <w:szCs w:val="28"/>
        </w:rPr>
      </w:pPr>
      <w:r w:rsidRPr="000B6D48">
        <w:rPr>
          <w:b/>
          <w:sz w:val="28"/>
          <w:szCs w:val="28"/>
        </w:rPr>
        <w:t>ЯНВАРЬ  20</w:t>
      </w:r>
      <w:r w:rsidR="002A0D80" w:rsidRPr="000B6D48">
        <w:rPr>
          <w:b/>
          <w:sz w:val="28"/>
          <w:szCs w:val="28"/>
        </w:rPr>
        <w:t>2</w:t>
      </w:r>
      <w:r w:rsidR="00222FB8" w:rsidRPr="000B6D48">
        <w:rPr>
          <w:b/>
          <w:sz w:val="28"/>
          <w:szCs w:val="28"/>
        </w:rPr>
        <w:t>4</w:t>
      </w:r>
      <w:r w:rsidRPr="000B6D48">
        <w:rPr>
          <w:b/>
          <w:sz w:val="28"/>
          <w:szCs w:val="28"/>
        </w:rPr>
        <w:t>г.</w:t>
      </w:r>
    </w:p>
    <w:p w14:paraId="7B75F1F2" w14:textId="77777777" w:rsidR="005D5C56" w:rsidRPr="000B6D48" w:rsidRDefault="005D5C56" w:rsidP="005D5C56">
      <w:pPr>
        <w:rPr>
          <w:b/>
          <w:sz w:val="28"/>
          <w:szCs w:val="28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6"/>
        <w:gridCol w:w="6783"/>
        <w:gridCol w:w="2977"/>
      </w:tblGrid>
      <w:tr w:rsidR="000B6D48" w:rsidRPr="000B6D48" w14:paraId="108C2826" w14:textId="77777777" w:rsidTr="00613BF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FDBE7" w14:textId="77777777" w:rsidR="005D5C56" w:rsidRPr="000B6D48" w:rsidRDefault="005D5C56" w:rsidP="005D5C56">
            <w:pPr>
              <w:jc w:val="center"/>
              <w:rPr>
                <w:b/>
                <w:sz w:val="28"/>
                <w:szCs w:val="28"/>
              </w:rPr>
            </w:pPr>
            <w:r w:rsidRPr="000B6D48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6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42B06" w14:textId="77777777" w:rsidR="005D5C56" w:rsidRPr="000B6D48" w:rsidRDefault="005D5C56" w:rsidP="005D5C56">
            <w:pPr>
              <w:jc w:val="center"/>
              <w:rPr>
                <w:b/>
                <w:sz w:val="28"/>
                <w:szCs w:val="28"/>
              </w:rPr>
            </w:pPr>
            <w:r w:rsidRPr="000B6D48">
              <w:rPr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353A2" w14:textId="77777777" w:rsidR="005D5C56" w:rsidRPr="000B6D48" w:rsidRDefault="005D5C56" w:rsidP="005D5C56">
            <w:pPr>
              <w:jc w:val="center"/>
              <w:rPr>
                <w:b/>
                <w:sz w:val="28"/>
                <w:szCs w:val="28"/>
              </w:rPr>
            </w:pPr>
            <w:r w:rsidRPr="000B6D48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0B6D48" w:rsidRPr="000B6D48" w14:paraId="7D295FE0" w14:textId="77777777" w:rsidTr="00613BF7"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BECF96B" w14:textId="77777777" w:rsidR="005D5C56" w:rsidRPr="000B6D48" w:rsidRDefault="005D5C56" w:rsidP="005D5C56">
            <w:pPr>
              <w:rPr>
                <w:b/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                                                             </w:t>
            </w:r>
            <w:r w:rsidRPr="000B6D48">
              <w:rPr>
                <w:b/>
                <w:sz w:val="28"/>
                <w:szCs w:val="28"/>
                <w:lang w:val="en-US"/>
              </w:rPr>
              <w:t>I</w:t>
            </w:r>
            <w:r w:rsidRPr="000B6D48">
              <w:rPr>
                <w:b/>
                <w:sz w:val="28"/>
                <w:szCs w:val="28"/>
              </w:rPr>
              <w:t>. Работа с кадрами.</w:t>
            </w:r>
          </w:p>
        </w:tc>
      </w:tr>
      <w:tr w:rsidR="000B6D48" w:rsidRPr="000B6D48" w14:paraId="13E14166" w14:textId="77777777" w:rsidTr="00613BF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004B2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1.1.</w:t>
            </w:r>
          </w:p>
        </w:tc>
        <w:tc>
          <w:tcPr>
            <w:tcW w:w="6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0DEEF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Инструктажи по ОТ и ТБ.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52820" w14:textId="7EB13350" w:rsidR="005D5C56" w:rsidRPr="000B6D48" w:rsidRDefault="00823832" w:rsidP="005D5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Никитина Л.В.</w:t>
            </w:r>
          </w:p>
        </w:tc>
      </w:tr>
      <w:tr w:rsidR="000B6D48" w:rsidRPr="000B6D48" w14:paraId="6823D1F3" w14:textId="77777777" w:rsidTr="00613BF7">
        <w:trPr>
          <w:trHeight w:val="549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69D80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1.2.</w:t>
            </w:r>
          </w:p>
        </w:tc>
        <w:tc>
          <w:tcPr>
            <w:tcW w:w="6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5213A" w14:textId="77777777" w:rsidR="00101201" w:rsidRPr="000B6D48" w:rsidRDefault="00101201" w:rsidP="00101201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Презентация авторских дидактических игр по познавательному развитию</w:t>
            </w:r>
          </w:p>
          <w:p w14:paraId="1F786CDD" w14:textId="77777777" w:rsidR="005D5C56" w:rsidRPr="000B6D48" w:rsidRDefault="005D5C56" w:rsidP="005D5C56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51600" w14:textId="77777777" w:rsidR="005D5C56" w:rsidRPr="000B6D48" w:rsidRDefault="00177A9D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Воспитатели</w:t>
            </w:r>
          </w:p>
          <w:p w14:paraId="7A59F548" w14:textId="77777777" w:rsidR="00177A9D" w:rsidRPr="000B6D48" w:rsidRDefault="00177A9D" w:rsidP="005D5C56">
            <w:pPr>
              <w:rPr>
                <w:sz w:val="28"/>
                <w:szCs w:val="28"/>
              </w:rPr>
            </w:pPr>
          </w:p>
        </w:tc>
      </w:tr>
      <w:tr w:rsidR="000B6D48" w:rsidRPr="000B6D48" w14:paraId="0E298030" w14:textId="77777777" w:rsidTr="00613BF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A4ECA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lastRenderedPageBreak/>
              <w:t>1.3.</w:t>
            </w:r>
          </w:p>
        </w:tc>
        <w:tc>
          <w:tcPr>
            <w:tcW w:w="6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D6A5B" w14:textId="77777777" w:rsidR="00974707" w:rsidRPr="000B6D48" w:rsidRDefault="00974707" w:rsidP="00974707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Мастер-класс «Интеллектуальные карты – как средство речевого развития дошкольников»</w:t>
            </w:r>
          </w:p>
          <w:p w14:paraId="53161021" w14:textId="77777777" w:rsidR="00F72776" w:rsidRPr="000B6D48" w:rsidRDefault="00F72776" w:rsidP="00177A9D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5B18F" w14:textId="77777777" w:rsidR="00F72776" w:rsidRPr="000B6D48" w:rsidRDefault="0095010D" w:rsidP="00177A9D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Учитель-логопед.</w:t>
            </w:r>
          </w:p>
        </w:tc>
      </w:tr>
      <w:tr w:rsidR="000B6D48" w:rsidRPr="000B6D48" w14:paraId="3A9CB324" w14:textId="77777777" w:rsidTr="00613BF7">
        <w:trPr>
          <w:trHeight w:val="57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75E9E" w14:textId="77777777" w:rsidR="00174748" w:rsidRPr="000B6D48" w:rsidRDefault="00174748" w:rsidP="00174748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1.4.</w:t>
            </w:r>
          </w:p>
        </w:tc>
        <w:tc>
          <w:tcPr>
            <w:tcW w:w="6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5C18B" w14:textId="77777777" w:rsidR="00174748" w:rsidRPr="000B6D48" w:rsidRDefault="00174748" w:rsidP="00174748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Работа педагогов по темам самообразования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ECBC9" w14:textId="77777777" w:rsidR="00174748" w:rsidRPr="000B6D48" w:rsidRDefault="00174748" w:rsidP="00174748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Воспитатели </w:t>
            </w:r>
          </w:p>
        </w:tc>
      </w:tr>
      <w:tr w:rsidR="000B6D48" w:rsidRPr="000B6D48" w14:paraId="702AED0F" w14:textId="77777777" w:rsidTr="00613BF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12CBE" w14:textId="77777777" w:rsidR="00174748" w:rsidRPr="000B6D48" w:rsidRDefault="00174748" w:rsidP="00174748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1.5.</w:t>
            </w:r>
          </w:p>
        </w:tc>
        <w:tc>
          <w:tcPr>
            <w:tcW w:w="6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E457F" w14:textId="77777777" w:rsidR="00174748" w:rsidRPr="000B6D48" w:rsidRDefault="00174748" w:rsidP="00174748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Участие в методических мероприятиях района.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CF61F" w14:textId="77777777" w:rsidR="00174748" w:rsidRPr="000B6D48" w:rsidRDefault="00174748" w:rsidP="00174748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Педагоги </w:t>
            </w:r>
          </w:p>
        </w:tc>
      </w:tr>
      <w:tr w:rsidR="000B6D48" w:rsidRPr="000B6D48" w14:paraId="45B47313" w14:textId="77777777" w:rsidTr="00613BF7"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54492" w14:textId="77777777" w:rsidR="00174748" w:rsidRPr="000B6D48" w:rsidRDefault="00174748" w:rsidP="00174748">
            <w:pPr>
              <w:rPr>
                <w:b/>
                <w:sz w:val="28"/>
                <w:szCs w:val="28"/>
              </w:rPr>
            </w:pPr>
            <w:r w:rsidRPr="000B6D48">
              <w:rPr>
                <w:b/>
                <w:sz w:val="28"/>
                <w:szCs w:val="28"/>
              </w:rPr>
              <w:t xml:space="preserve">                                  </w:t>
            </w:r>
            <w:r w:rsidRPr="000B6D48">
              <w:rPr>
                <w:b/>
                <w:sz w:val="28"/>
                <w:szCs w:val="28"/>
                <w:lang w:val="en-US"/>
              </w:rPr>
              <w:t>II</w:t>
            </w:r>
            <w:r w:rsidRPr="000B6D48">
              <w:rPr>
                <w:b/>
                <w:sz w:val="28"/>
                <w:szCs w:val="28"/>
              </w:rPr>
              <w:t>. Организационно – педагогическая деятельность.</w:t>
            </w:r>
          </w:p>
        </w:tc>
      </w:tr>
      <w:tr w:rsidR="000B6D48" w:rsidRPr="000B6D48" w14:paraId="3B207A11" w14:textId="77777777" w:rsidTr="00613BF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F782B" w14:textId="77777777" w:rsidR="00174748" w:rsidRPr="000B6D48" w:rsidRDefault="00174748" w:rsidP="00174748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2.1.</w:t>
            </w:r>
          </w:p>
        </w:tc>
        <w:tc>
          <w:tcPr>
            <w:tcW w:w="6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1E26A" w14:textId="77777777" w:rsidR="00174748" w:rsidRPr="000B6D48" w:rsidRDefault="00174748" w:rsidP="00BC4DB5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Подготовка к педсовету №3 </w:t>
            </w:r>
            <w:r w:rsidR="00BC4DB5" w:rsidRPr="000B6D48">
              <w:rPr>
                <w:sz w:val="28"/>
                <w:szCs w:val="28"/>
              </w:rPr>
              <w:t xml:space="preserve">«Формы работы по социальной адаптации и успешности воспитанников в современном обществе. Методы и приемы организации ситуации успеха как одно из направлений социализации»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B959" w14:textId="77777777" w:rsidR="00174748" w:rsidRPr="000B6D48" w:rsidRDefault="00174748" w:rsidP="00174748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Воспитатели</w:t>
            </w:r>
          </w:p>
          <w:p w14:paraId="790E780D" w14:textId="77777777" w:rsidR="00174748" w:rsidRPr="000B6D48" w:rsidRDefault="00174748" w:rsidP="00174748">
            <w:pPr>
              <w:rPr>
                <w:sz w:val="28"/>
                <w:szCs w:val="28"/>
              </w:rPr>
            </w:pPr>
          </w:p>
        </w:tc>
      </w:tr>
      <w:tr w:rsidR="000B6D48" w:rsidRPr="000B6D48" w14:paraId="3D266B91" w14:textId="77777777" w:rsidTr="00613BF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7B504" w14:textId="77777777" w:rsidR="00174748" w:rsidRPr="000B6D48" w:rsidRDefault="00174748" w:rsidP="00174748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2.2.</w:t>
            </w:r>
          </w:p>
        </w:tc>
        <w:tc>
          <w:tcPr>
            <w:tcW w:w="6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8484D" w14:textId="77777777" w:rsidR="00174748" w:rsidRPr="000B6D48" w:rsidRDefault="00174748" w:rsidP="00174748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Досуг « Вы морозов не боитесь?»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A7062" w14:textId="77777777" w:rsidR="00174748" w:rsidRPr="000B6D48" w:rsidRDefault="00174748" w:rsidP="00174748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Воспитатели групп</w:t>
            </w:r>
          </w:p>
        </w:tc>
      </w:tr>
      <w:tr w:rsidR="000B6D48" w:rsidRPr="000B6D48" w14:paraId="3C299B9D" w14:textId="77777777" w:rsidTr="00613BF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7F35" w14:textId="77777777" w:rsidR="00174748" w:rsidRPr="000B6D48" w:rsidRDefault="00174748" w:rsidP="00174748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2.3.</w:t>
            </w:r>
          </w:p>
        </w:tc>
        <w:tc>
          <w:tcPr>
            <w:tcW w:w="6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1CC73" w14:textId="77777777" w:rsidR="00174748" w:rsidRPr="000B6D48" w:rsidRDefault="00174748" w:rsidP="00174748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 Подготовка к смотру художественной самодеятельности и выставке прикладного творчества</w:t>
            </w:r>
          </w:p>
          <w:p w14:paraId="275D3A76" w14:textId="77777777" w:rsidR="00174748" w:rsidRPr="000B6D48" w:rsidRDefault="00174748" w:rsidP="00174748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87CCF" w14:textId="77777777" w:rsidR="00174748" w:rsidRPr="000B6D48" w:rsidRDefault="00174748" w:rsidP="00174748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Педагоги,</w:t>
            </w:r>
          </w:p>
          <w:p w14:paraId="7AF8F706" w14:textId="77777777" w:rsidR="00174748" w:rsidRPr="000B6D48" w:rsidRDefault="00174748" w:rsidP="00174748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родители</w:t>
            </w:r>
          </w:p>
        </w:tc>
      </w:tr>
      <w:tr w:rsidR="000B6D48" w:rsidRPr="000B6D48" w14:paraId="13B756C7" w14:textId="77777777" w:rsidTr="00613BF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3A862" w14:textId="77777777" w:rsidR="00174748" w:rsidRPr="000B6D48" w:rsidRDefault="00174748" w:rsidP="00174748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2.4.</w:t>
            </w:r>
          </w:p>
        </w:tc>
        <w:tc>
          <w:tcPr>
            <w:tcW w:w="6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F82FA" w14:textId="77777777" w:rsidR="00174748" w:rsidRPr="000B6D48" w:rsidRDefault="00174748" w:rsidP="00174748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0A6B0" w14:textId="77777777" w:rsidR="00174748" w:rsidRPr="000B6D48" w:rsidRDefault="00174748" w:rsidP="00174748">
            <w:pPr>
              <w:rPr>
                <w:sz w:val="28"/>
                <w:szCs w:val="28"/>
              </w:rPr>
            </w:pPr>
          </w:p>
        </w:tc>
      </w:tr>
      <w:tr w:rsidR="000B6D48" w:rsidRPr="000B6D48" w14:paraId="3EA2B12D" w14:textId="77777777" w:rsidTr="00613BF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8C38A" w14:textId="77777777" w:rsidR="00174748" w:rsidRPr="000B6D48" w:rsidRDefault="00174748" w:rsidP="00174748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2.5.</w:t>
            </w:r>
          </w:p>
        </w:tc>
        <w:tc>
          <w:tcPr>
            <w:tcW w:w="6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C28EA0" w14:textId="77777777" w:rsidR="00174748" w:rsidRPr="000B6D48" w:rsidRDefault="00174748" w:rsidP="00174748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Контроль:</w:t>
            </w:r>
          </w:p>
          <w:p w14:paraId="6AE675F3" w14:textId="77777777" w:rsidR="00174748" w:rsidRPr="000B6D48" w:rsidRDefault="00174748" w:rsidP="00174748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-Соблюдение двигательной активности детей;</w:t>
            </w:r>
          </w:p>
          <w:p w14:paraId="2647E5B6" w14:textId="77777777" w:rsidR="00174748" w:rsidRPr="000B6D48" w:rsidRDefault="00174748" w:rsidP="00174748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-Использование физминуток во время НОД;</w:t>
            </w:r>
          </w:p>
          <w:p w14:paraId="2F444977" w14:textId="77777777" w:rsidR="00174748" w:rsidRPr="000B6D48" w:rsidRDefault="00174748" w:rsidP="00174748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-Санитарное состояние в групповых помещениях;</w:t>
            </w:r>
          </w:p>
          <w:p w14:paraId="69C3259B" w14:textId="77777777" w:rsidR="00174748" w:rsidRPr="000B6D48" w:rsidRDefault="00174748" w:rsidP="00174748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- Проверка планов работы педагогов;</w:t>
            </w:r>
          </w:p>
          <w:p w14:paraId="7E86A12B" w14:textId="77777777" w:rsidR="00174748" w:rsidRPr="000B6D48" w:rsidRDefault="00174748" w:rsidP="00174748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Расширение словаря (предметного, действий) дошкольников на коррекционных занятиях.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E1E41D" w14:textId="77777777" w:rsidR="00174748" w:rsidRPr="000B6D48" w:rsidRDefault="00174748" w:rsidP="00174748">
            <w:pPr>
              <w:rPr>
                <w:sz w:val="28"/>
                <w:szCs w:val="28"/>
              </w:rPr>
            </w:pPr>
          </w:p>
          <w:p w14:paraId="2DF8D8D2" w14:textId="00D47E37" w:rsidR="00174748" w:rsidRPr="000B6D48" w:rsidRDefault="00823832" w:rsidP="001747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Никитина Л.В.</w:t>
            </w:r>
          </w:p>
        </w:tc>
      </w:tr>
      <w:tr w:rsidR="000B6D48" w:rsidRPr="000B6D48" w14:paraId="0FF68BC5" w14:textId="77777777" w:rsidTr="00613BF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3F0BB" w14:textId="77777777" w:rsidR="00174748" w:rsidRPr="000B6D48" w:rsidRDefault="00174748" w:rsidP="00174748">
            <w:pPr>
              <w:rPr>
                <w:sz w:val="28"/>
                <w:szCs w:val="28"/>
              </w:rPr>
            </w:pPr>
          </w:p>
        </w:tc>
        <w:tc>
          <w:tcPr>
            <w:tcW w:w="67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E6E032" w14:textId="77777777" w:rsidR="00174748" w:rsidRPr="000B6D48" w:rsidRDefault="00174748" w:rsidP="00174748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33A2BB" w14:textId="77777777" w:rsidR="00174748" w:rsidRPr="000B6D48" w:rsidRDefault="00174748" w:rsidP="00174748">
            <w:pPr>
              <w:rPr>
                <w:sz w:val="28"/>
                <w:szCs w:val="28"/>
              </w:rPr>
            </w:pPr>
          </w:p>
        </w:tc>
      </w:tr>
      <w:tr w:rsidR="000B6D48" w:rsidRPr="000B6D48" w14:paraId="337C2528" w14:textId="77777777" w:rsidTr="00613BF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CC203" w14:textId="77777777" w:rsidR="00174748" w:rsidRPr="000B6D48" w:rsidRDefault="00174748" w:rsidP="00174748">
            <w:pPr>
              <w:rPr>
                <w:sz w:val="28"/>
                <w:szCs w:val="28"/>
              </w:rPr>
            </w:pPr>
          </w:p>
        </w:tc>
        <w:tc>
          <w:tcPr>
            <w:tcW w:w="67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8B9E79" w14:textId="77777777" w:rsidR="00174748" w:rsidRPr="000B6D48" w:rsidRDefault="00174748" w:rsidP="00174748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4B2FF8" w14:textId="77777777" w:rsidR="00174748" w:rsidRPr="000B6D48" w:rsidRDefault="00174748" w:rsidP="00174748">
            <w:pPr>
              <w:rPr>
                <w:sz w:val="28"/>
                <w:szCs w:val="28"/>
              </w:rPr>
            </w:pPr>
          </w:p>
        </w:tc>
      </w:tr>
      <w:tr w:rsidR="000B6D48" w:rsidRPr="000B6D48" w14:paraId="7F6C32CE" w14:textId="77777777" w:rsidTr="00613BF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A4972" w14:textId="77777777" w:rsidR="00174748" w:rsidRPr="000B6D48" w:rsidRDefault="00174748" w:rsidP="00174748">
            <w:pPr>
              <w:rPr>
                <w:sz w:val="28"/>
                <w:szCs w:val="28"/>
              </w:rPr>
            </w:pPr>
          </w:p>
        </w:tc>
        <w:tc>
          <w:tcPr>
            <w:tcW w:w="6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0730D" w14:textId="77777777" w:rsidR="00174748" w:rsidRPr="000B6D48" w:rsidRDefault="00174748" w:rsidP="00174748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AB55B" w14:textId="77777777" w:rsidR="00174748" w:rsidRPr="000B6D48" w:rsidRDefault="00174748" w:rsidP="00174748">
            <w:pPr>
              <w:rPr>
                <w:sz w:val="28"/>
                <w:szCs w:val="28"/>
              </w:rPr>
            </w:pPr>
          </w:p>
        </w:tc>
      </w:tr>
      <w:tr w:rsidR="000B6D48" w:rsidRPr="000B6D48" w14:paraId="3768BCCB" w14:textId="77777777" w:rsidTr="00613BF7"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6055D" w14:textId="77777777" w:rsidR="00174748" w:rsidRPr="000B6D48" w:rsidRDefault="00174748" w:rsidP="00174748">
            <w:pPr>
              <w:rPr>
                <w:b/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                                                                 </w:t>
            </w:r>
            <w:r w:rsidRPr="000B6D48">
              <w:rPr>
                <w:b/>
                <w:sz w:val="28"/>
                <w:szCs w:val="28"/>
                <w:lang w:val="en-US"/>
              </w:rPr>
              <w:t>III</w:t>
            </w:r>
            <w:r w:rsidRPr="000B6D48">
              <w:rPr>
                <w:b/>
                <w:sz w:val="28"/>
                <w:szCs w:val="28"/>
              </w:rPr>
              <w:t>. Работа с родителями.</w:t>
            </w:r>
          </w:p>
        </w:tc>
      </w:tr>
      <w:tr w:rsidR="000B6D48" w:rsidRPr="000B6D48" w14:paraId="68BCDBDC" w14:textId="77777777" w:rsidTr="00613BF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F82E6" w14:textId="77777777" w:rsidR="00174748" w:rsidRPr="000B6D48" w:rsidRDefault="00174748" w:rsidP="00174748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3.1.</w:t>
            </w:r>
          </w:p>
        </w:tc>
        <w:tc>
          <w:tcPr>
            <w:tcW w:w="6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D9282" w14:textId="77777777" w:rsidR="00174748" w:rsidRPr="000B6D48" w:rsidRDefault="00174748" w:rsidP="00174748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Папка-передвижка «Уроки дорожной безопасности на дорогах».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A8713" w14:textId="77777777" w:rsidR="00174748" w:rsidRPr="000B6D48" w:rsidRDefault="00174748" w:rsidP="00174748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Воспитатели </w:t>
            </w:r>
          </w:p>
        </w:tc>
      </w:tr>
      <w:tr w:rsidR="000B6D48" w:rsidRPr="000B6D48" w14:paraId="5528364B" w14:textId="77777777" w:rsidTr="00613BF7">
        <w:trPr>
          <w:trHeight w:val="461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B7FB5" w14:textId="77777777" w:rsidR="00174748" w:rsidRPr="000B6D48" w:rsidRDefault="00174748" w:rsidP="00174748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3.2.</w:t>
            </w:r>
          </w:p>
        </w:tc>
        <w:tc>
          <w:tcPr>
            <w:tcW w:w="6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F1519" w14:textId="77777777" w:rsidR="00174748" w:rsidRPr="000B6D48" w:rsidRDefault="00174748" w:rsidP="00174748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Анкетирование родителей «Вашему ребенку 6 лет»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951D3" w14:textId="77777777" w:rsidR="00174748" w:rsidRPr="000B6D48" w:rsidRDefault="00174748" w:rsidP="00174748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Воспитатели ст. группы </w:t>
            </w:r>
          </w:p>
          <w:p w14:paraId="6214DB26" w14:textId="77777777" w:rsidR="00174748" w:rsidRPr="000B6D48" w:rsidRDefault="00174748" w:rsidP="00174748">
            <w:pPr>
              <w:rPr>
                <w:sz w:val="28"/>
                <w:szCs w:val="28"/>
              </w:rPr>
            </w:pPr>
          </w:p>
        </w:tc>
      </w:tr>
      <w:tr w:rsidR="000B6D48" w:rsidRPr="000B6D48" w14:paraId="070CB489" w14:textId="77777777" w:rsidTr="00613BF7">
        <w:trPr>
          <w:trHeight w:val="327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B7ADE5" w14:textId="77777777" w:rsidR="00174748" w:rsidRPr="000B6D48" w:rsidRDefault="00174748" w:rsidP="00174748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3.3.</w:t>
            </w:r>
          </w:p>
        </w:tc>
        <w:tc>
          <w:tcPr>
            <w:tcW w:w="67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96EB14" w14:textId="77777777" w:rsidR="00174748" w:rsidRPr="000B6D48" w:rsidRDefault="00174748" w:rsidP="00174748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Совместная деятельность с родителями </w:t>
            </w:r>
          </w:p>
          <w:p w14:paraId="47C543A5" w14:textId="77777777" w:rsidR="00174748" w:rsidRPr="000B6D48" w:rsidRDefault="00174748" w:rsidP="00174748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Акция «Птичья столовая»</w:t>
            </w:r>
            <w:r w:rsidRPr="000B6D48">
              <w:rPr>
                <w:sz w:val="28"/>
                <w:szCs w:val="28"/>
              </w:rPr>
              <w:tab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C0F890" w14:textId="77777777" w:rsidR="00174748" w:rsidRPr="000B6D48" w:rsidRDefault="00174748" w:rsidP="00174748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Воспитатели групп</w:t>
            </w:r>
          </w:p>
        </w:tc>
      </w:tr>
      <w:tr w:rsidR="000B6D48" w:rsidRPr="000B6D48" w14:paraId="1C15768F" w14:textId="77777777" w:rsidTr="00613BF7"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6A7F1" w14:textId="77777777" w:rsidR="00174748" w:rsidRPr="000B6D48" w:rsidRDefault="00174748" w:rsidP="00174748">
            <w:pPr>
              <w:rPr>
                <w:b/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                                </w:t>
            </w:r>
            <w:r w:rsidRPr="000B6D48">
              <w:rPr>
                <w:b/>
                <w:sz w:val="28"/>
                <w:szCs w:val="28"/>
                <w:lang w:val="en-US"/>
              </w:rPr>
              <w:t>IV</w:t>
            </w:r>
            <w:r w:rsidRPr="000B6D48">
              <w:rPr>
                <w:b/>
                <w:sz w:val="28"/>
                <w:szCs w:val="28"/>
              </w:rPr>
              <w:t>.  Административно – хозяйственная деятельность.</w:t>
            </w:r>
          </w:p>
        </w:tc>
      </w:tr>
      <w:tr w:rsidR="000B6D48" w:rsidRPr="000B6D48" w14:paraId="7B47F78C" w14:textId="77777777" w:rsidTr="00613BF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213A7" w14:textId="77777777" w:rsidR="00174748" w:rsidRPr="000B6D48" w:rsidRDefault="00174748" w:rsidP="00174748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4.1.</w:t>
            </w:r>
          </w:p>
        </w:tc>
        <w:tc>
          <w:tcPr>
            <w:tcW w:w="6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8E759" w14:textId="77777777" w:rsidR="00174748" w:rsidRPr="000B6D48" w:rsidRDefault="00174748" w:rsidP="00174748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Очистка крыш от снега, ревизия электропроводки в ДОУ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040EF" w14:textId="77777777" w:rsidR="00174748" w:rsidRPr="000B6D48" w:rsidRDefault="00174748" w:rsidP="00174748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Рабочий по обслуживанию здания, дворник</w:t>
            </w:r>
          </w:p>
        </w:tc>
      </w:tr>
      <w:tr w:rsidR="000B6D48" w:rsidRPr="000B6D48" w14:paraId="2052D0BD" w14:textId="77777777" w:rsidTr="00613BF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0B730" w14:textId="77777777" w:rsidR="00174748" w:rsidRPr="000B6D48" w:rsidRDefault="00174748" w:rsidP="00174748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4.2.</w:t>
            </w:r>
          </w:p>
        </w:tc>
        <w:tc>
          <w:tcPr>
            <w:tcW w:w="6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073B2" w14:textId="77777777" w:rsidR="00174748" w:rsidRPr="000B6D48" w:rsidRDefault="00174748" w:rsidP="00174748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Заключение договоров с учреждениями  на новый год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3438B" w14:textId="15296E87" w:rsidR="00174748" w:rsidRPr="000B6D48" w:rsidRDefault="00823832" w:rsidP="001747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Никитина Л.В.</w:t>
            </w:r>
          </w:p>
        </w:tc>
      </w:tr>
      <w:tr w:rsidR="00174748" w:rsidRPr="000B6D48" w14:paraId="23F2AEE0" w14:textId="77777777" w:rsidTr="00613BF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EA0B4" w14:textId="77777777" w:rsidR="00174748" w:rsidRPr="000B6D48" w:rsidRDefault="00174748" w:rsidP="00174748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4.3.</w:t>
            </w:r>
          </w:p>
        </w:tc>
        <w:tc>
          <w:tcPr>
            <w:tcW w:w="6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7DC27" w14:textId="77777777" w:rsidR="00174748" w:rsidRPr="000B6D48" w:rsidRDefault="00174748" w:rsidP="00174748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Работа с документами.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597F0" w14:textId="625A7DA0" w:rsidR="00174748" w:rsidRPr="000B6D48" w:rsidRDefault="00823832" w:rsidP="001747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Никитина Л.В.</w:t>
            </w:r>
          </w:p>
        </w:tc>
      </w:tr>
    </w:tbl>
    <w:p w14:paraId="302B954D" w14:textId="77777777" w:rsidR="005D5C56" w:rsidRPr="000B6D48" w:rsidRDefault="005D5C56" w:rsidP="005D5C56">
      <w:pPr>
        <w:rPr>
          <w:sz w:val="28"/>
          <w:szCs w:val="28"/>
        </w:rPr>
      </w:pPr>
    </w:p>
    <w:p w14:paraId="130B8138" w14:textId="21227D3B" w:rsidR="005D5C56" w:rsidRPr="000B6D48" w:rsidRDefault="005D5C56" w:rsidP="00DC5299">
      <w:pPr>
        <w:jc w:val="center"/>
        <w:outlineLvl w:val="0"/>
        <w:rPr>
          <w:b/>
          <w:sz w:val="28"/>
          <w:szCs w:val="28"/>
        </w:rPr>
      </w:pPr>
      <w:r w:rsidRPr="000B6D48">
        <w:rPr>
          <w:b/>
          <w:sz w:val="28"/>
          <w:szCs w:val="28"/>
        </w:rPr>
        <w:t>ФЕВРАЛЬ 20</w:t>
      </w:r>
      <w:r w:rsidR="00674911" w:rsidRPr="000B6D48">
        <w:rPr>
          <w:b/>
          <w:sz w:val="28"/>
          <w:szCs w:val="28"/>
        </w:rPr>
        <w:t>2</w:t>
      </w:r>
      <w:r w:rsidR="00823832">
        <w:rPr>
          <w:b/>
          <w:sz w:val="28"/>
          <w:szCs w:val="28"/>
        </w:rPr>
        <w:t>4</w:t>
      </w:r>
      <w:r w:rsidRPr="000B6D48">
        <w:rPr>
          <w:b/>
          <w:sz w:val="28"/>
          <w:szCs w:val="28"/>
        </w:rPr>
        <w:t>г.</w:t>
      </w:r>
    </w:p>
    <w:p w14:paraId="3B68F771" w14:textId="77777777" w:rsidR="005D5C56" w:rsidRPr="000B6D48" w:rsidRDefault="005D5C56" w:rsidP="005D5C56">
      <w:pPr>
        <w:jc w:val="center"/>
        <w:rPr>
          <w:b/>
          <w:sz w:val="28"/>
          <w:szCs w:val="28"/>
        </w:rPr>
      </w:pPr>
    </w:p>
    <w:tbl>
      <w:tblPr>
        <w:tblW w:w="1052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6"/>
        <w:gridCol w:w="6855"/>
        <w:gridCol w:w="2977"/>
      </w:tblGrid>
      <w:tr w:rsidR="000B6D48" w:rsidRPr="000B6D48" w14:paraId="76C21E0E" w14:textId="77777777" w:rsidTr="00613BF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9896F" w14:textId="77777777" w:rsidR="005D5C56" w:rsidRPr="000B6D48" w:rsidRDefault="005D5C56" w:rsidP="005D5C56">
            <w:pPr>
              <w:ind w:left="-316"/>
              <w:jc w:val="center"/>
              <w:rPr>
                <w:b/>
                <w:sz w:val="28"/>
                <w:szCs w:val="28"/>
              </w:rPr>
            </w:pPr>
            <w:r w:rsidRPr="000B6D48">
              <w:rPr>
                <w:b/>
                <w:sz w:val="28"/>
                <w:szCs w:val="28"/>
              </w:rPr>
              <w:t xml:space="preserve">    № п/п</w:t>
            </w:r>
          </w:p>
        </w:tc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A49EE" w14:textId="77777777" w:rsidR="005D5C56" w:rsidRPr="000B6D48" w:rsidRDefault="005D5C56" w:rsidP="005D5C56">
            <w:pPr>
              <w:jc w:val="center"/>
              <w:rPr>
                <w:b/>
                <w:sz w:val="28"/>
                <w:szCs w:val="28"/>
              </w:rPr>
            </w:pPr>
            <w:r w:rsidRPr="000B6D48">
              <w:rPr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30ACD" w14:textId="77777777" w:rsidR="005D5C56" w:rsidRPr="000B6D48" w:rsidRDefault="005D5C56" w:rsidP="005D5C56">
            <w:pPr>
              <w:jc w:val="center"/>
              <w:rPr>
                <w:b/>
                <w:sz w:val="28"/>
                <w:szCs w:val="28"/>
              </w:rPr>
            </w:pPr>
            <w:r w:rsidRPr="000B6D48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0B6D48" w:rsidRPr="000B6D48" w14:paraId="1CEDD63D" w14:textId="77777777" w:rsidTr="00613BF7">
        <w:tc>
          <w:tcPr>
            <w:tcW w:w="10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7F926" w14:textId="77777777" w:rsidR="005D5C56" w:rsidRPr="000B6D48" w:rsidRDefault="005D5C56" w:rsidP="005D5C56">
            <w:pPr>
              <w:jc w:val="center"/>
              <w:rPr>
                <w:b/>
                <w:sz w:val="28"/>
                <w:szCs w:val="28"/>
              </w:rPr>
            </w:pPr>
            <w:r w:rsidRPr="000B6D48">
              <w:rPr>
                <w:b/>
                <w:sz w:val="28"/>
                <w:szCs w:val="28"/>
                <w:lang w:val="en-US"/>
              </w:rPr>
              <w:t>I</w:t>
            </w:r>
            <w:r w:rsidRPr="000B6D48">
              <w:rPr>
                <w:b/>
                <w:sz w:val="28"/>
                <w:szCs w:val="28"/>
              </w:rPr>
              <w:t>. Работа с кадрами.</w:t>
            </w:r>
          </w:p>
        </w:tc>
      </w:tr>
      <w:tr w:rsidR="000B6D48" w:rsidRPr="000B6D48" w14:paraId="386BED6D" w14:textId="77777777" w:rsidTr="00613BF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094CF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1.1.</w:t>
            </w:r>
          </w:p>
        </w:tc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9C150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Профилактика гриппа в ДОУ в период эпидемиологического неблагополучия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9D422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Мед. работник</w:t>
            </w:r>
          </w:p>
        </w:tc>
      </w:tr>
      <w:tr w:rsidR="000B6D48" w:rsidRPr="000B6D48" w14:paraId="11AC4878" w14:textId="77777777" w:rsidTr="00613BF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0369B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lastRenderedPageBreak/>
              <w:t>1.2.</w:t>
            </w:r>
          </w:p>
        </w:tc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BA124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Собеседование с сотрудниками ДОУ по правилам СанПиНа, требования к санитарному содержанию помещений и дезинфицирующим мероприятиям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00F76" w14:textId="77777777" w:rsidR="005D5C56" w:rsidRDefault="00823832" w:rsidP="005D5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Никитина Л.В.</w:t>
            </w:r>
          </w:p>
          <w:p w14:paraId="0FA39588" w14:textId="0EF4FB84" w:rsidR="00823832" w:rsidRPr="000B6D48" w:rsidRDefault="00823832" w:rsidP="005D5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Радийчук И.М.</w:t>
            </w:r>
          </w:p>
        </w:tc>
      </w:tr>
      <w:tr w:rsidR="000B6D48" w:rsidRPr="000B6D48" w14:paraId="5608A01A" w14:textId="77777777" w:rsidTr="00613BF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4D0B4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1.3.</w:t>
            </w:r>
          </w:p>
        </w:tc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74A34" w14:textId="77777777" w:rsidR="005D5C56" w:rsidRPr="000B6D48" w:rsidRDefault="00657129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Консультация: «Экологическое воспитание старших дошкольников в работе с родителями».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68B4C" w14:textId="77777777" w:rsidR="005D5C56" w:rsidRPr="000B6D48" w:rsidRDefault="005D5C56" w:rsidP="005D5C56">
            <w:pPr>
              <w:rPr>
                <w:sz w:val="28"/>
                <w:szCs w:val="28"/>
              </w:rPr>
            </w:pPr>
          </w:p>
          <w:p w14:paraId="20AADDB8" w14:textId="7A421242" w:rsidR="005D5C56" w:rsidRPr="000B6D48" w:rsidRDefault="00823832" w:rsidP="005D5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Сыч Е.В.</w:t>
            </w:r>
          </w:p>
        </w:tc>
      </w:tr>
      <w:tr w:rsidR="000B6D48" w:rsidRPr="000B6D48" w14:paraId="5EF7C14C" w14:textId="77777777" w:rsidTr="00613BF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2F17E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1.4.</w:t>
            </w:r>
          </w:p>
        </w:tc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745C4" w14:textId="77777777" w:rsidR="005D5C56" w:rsidRPr="000B6D48" w:rsidRDefault="00374299" w:rsidP="00F5673A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Мастер-класс «Организация сюжетно – ролевых игр»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C45A0" w14:textId="77777777" w:rsidR="00162CF1" w:rsidRPr="000B6D48" w:rsidRDefault="00374299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Воспитатели</w:t>
            </w:r>
          </w:p>
        </w:tc>
      </w:tr>
      <w:tr w:rsidR="000B6D48" w:rsidRPr="000B6D48" w14:paraId="552529B5" w14:textId="77777777" w:rsidTr="00613BF7">
        <w:trPr>
          <w:trHeight w:val="493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BF66F6" w14:textId="77777777" w:rsidR="005D5C56" w:rsidRPr="000B6D48" w:rsidRDefault="005D5C56" w:rsidP="00AB77B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1.</w:t>
            </w:r>
            <w:r w:rsidR="00AB77B6" w:rsidRPr="000B6D48">
              <w:rPr>
                <w:sz w:val="28"/>
                <w:szCs w:val="28"/>
              </w:rPr>
              <w:t>5</w:t>
            </w:r>
            <w:r w:rsidRPr="000B6D48">
              <w:rPr>
                <w:sz w:val="28"/>
                <w:szCs w:val="28"/>
              </w:rPr>
              <w:t>.</w:t>
            </w:r>
          </w:p>
        </w:tc>
        <w:tc>
          <w:tcPr>
            <w:tcW w:w="6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DDC9DB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Работа по самообразованию.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958BE9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Педагоги </w:t>
            </w:r>
          </w:p>
        </w:tc>
      </w:tr>
      <w:tr w:rsidR="000B6D48" w:rsidRPr="000B6D48" w14:paraId="49CECAD8" w14:textId="77777777" w:rsidTr="00613BF7">
        <w:tc>
          <w:tcPr>
            <w:tcW w:w="10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DEA36" w14:textId="77777777" w:rsidR="005D5C56" w:rsidRPr="000B6D48" w:rsidRDefault="005D5C56" w:rsidP="005D5C56">
            <w:pPr>
              <w:jc w:val="center"/>
              <w:rPr>
                <w:b/>
                <w:sz w:val="28"/>
                <w:szCs w:val="28"/>
              </w:rPr>
            </w:pPr>
            <w:r w:rsidRPr="000B6D48">
              <w:rPr>
                <w:b/>
                <w:sz w:val="28"/>
                <w:szCs w:val="28"/>
                <w:lang w:val="en-US"/>
              </w:rPr>
              <w:t>II</w:t>
            </w:r>
            <w:r w:rsidRPr="000B6D48">
              <w:rPr>
                <w:b/>
                <w:sz w:val="28"/>
                <w:szCs w:val="28"/>
              </w:rPr>
              <w:t>. Организационно – педагогическая деятельность.</w:t>
            </w:r>
          </w:p>
        </w:tc>
      </w:tr>
      <w:tr w:rsidR="000B6D48" w:rsidRPr="000B6D48" w14:paraId="3ED52A39" w14:textId="77777777" w:rsidTr="00613BF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8A746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2.1.</w:t>
            </w:r>
          </w:p>
        </w:tc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5E400" w14:textId="77777777" w:rsidR="005D5C56" w:rsidRPr="000B6D48" w:rsidRDefault="005D5C56" w:rsidP="00BC4DB5">
            <w:pPr>
              <w:rPr>
                <w:sz w:val="28"/>
                <w:szCs w:val="28"/>
              </w:rPr>
            </w:pPr>
            <w:r w:rsidRPr="000B6D48">
              <w:rPr>
                <w:b/>
                <w:sz w:val="28"/>
                <w:szCs w:val="28"/>
              </w:rPr>
              <w:t>Педсовет №3</w:t>
            </w:r>
            <w:r w:rsidR="00DE07B2" w:rsidRPr="000B6D48">
              <w:rPr>
                <w:sz w:val="28"/>
                <w:szCs w:val="28"/>
              </w:rPr>
              <w:t xml:space="preserve"> </w:t>
            </w:r>
            <w:r w:rsidR="00BC4DB5" w:rsidRPr="000B6D48">
              <w:rPr>
                <w:sz w:val="28"/>
                <w:szCs w:val="28"/>
              </w:rPr>
              <w:t xml:space="preserve"> «Формы работы по социальной адаптации и успешности воспитанников в современном обществе. Методы и приемы организации ситуации успеха как одно из направлений социализации»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96FD" w14:textId="77777777" w:rsidR="002A0D80" w:rsidRPr="000B6D48" w:rsidRDefault="00B13CBC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Воспитатели</w:t>
            </w:r>
          </w:p>
        </w:tc>
      </w:tr>
      <w:tr w:rsidR="000B6D48" w:rsidRPr="000B6D48" w14:paraId="309B1296" w14:textId="77777777" w:rsidTr="00613BF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19D09" w14:textId="77777777" w:rsidR="005D5C56" w:rsidRPr="000B6D48" w:rsidRDefault="005D5C56" w:rsidP="002A0D80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2.</w:t>
            </w:r>
            <w:r w:rsidR="002A0D80" w:rsidRPr="000B6D48">
              <w:rPr>
                <w:sz w:val="28"/>
                <w:szCs w:val="28"/>
              </w:rPr>
              <w:t>2</w:t>
            </w:r>
            <w:r w:rsidRPr="000B6D48">
              <w:rPr>
                <w:sz w:val="28"/>
                <w:szCs w:val="28"/>
              </w:rPr>
              <w:t>.</w:t>
            </w:r>
          </w:p>
        </w:tc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20AF5" w14:textId="77777777" w:rsidR="005D5C56" w:rsidRPr="000B6D48" w:rsidRDefault="00756CC0" w:rsidP="0009507C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П</w:t>
            </w:r>
            <w:r w:rsidR="005D5C56" w:rsidRPr="000B6D48">
              <w:rPr>
                <w:sz w:val="28"/>
                <w:szCs w:val="28"/>
              </w:rPr>
              <w:t>раздник</w:t>
            </w:r>
            <w:r w:rsidRPr="000B6D48">
              <w:rPr>
                <w:sz w:val="28"/>
                <w:szCs w:val="28"/>
              </w:rPr>
              <w:t xml:space="preserve"> </w:t>
            </w:r>
            <w:r w:rsidR="0009507C" w:rsidRPr="000B6D48">
              <w:rPr>
                <w:sz w:val="28"/>
                <w:szCs w:val="28"/>
              </w:rPr>
              <w:t>«Ой ты, Русь моя богатырская» Музыкально – спортивный праздник (ко дню защитника отчества)</w:t>
            </w:r>
            <w:r w:rsidRPr="000B6D48">
              <w:rPr>
                <w:sz w:val="28"/>
                <w:szCs w:val="28"/>
              </w:rPr>
              <w:t>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B24AE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Воспитатели старшей группы</w:t>
            </w:r>
          </w:p>
        </w:tc>
      </w:tr>
      <w:tr w:rsidR="000B6D48" w:rsidRPr="000B6D48" w14:paraId="62F0A225" w14:textId="77777777" w:rsidTr="00613BF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4C322" w14:textId="77777777" w:rsidR="005D5C56" w:rsidRPr="000B6D48" w:rsidRDefault="005D5C56" w:rsidP="00AB77B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2.</w:t>
            </w:r>
            <w:r w:rsidR="00AB77B6" w:rsidRPr="000B6D48">
              <w:rPr>
                <w:sz w:val="28"/>
                <w:szCs w:val="28"/>
              </w:rPr>
              <w:t>3</w:t>
            </w:r>
            <w:r w:rsidRPr="000B6D48">
              <w:rPr>
                <w:sz w:val="28"/>
                <w:szCs w:val="28"/>
              </w:rPr>
              <w:t>.</w:t>
            </w:r>
          </w:p>
        </w:tc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EC37F" w14:textId="77777777" w:rsidR="005D5C56" w:rsidRPr="000B6D48" w:rsidRDefault="005D5C56" w:rsidP="00756CC0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Открытый показ  по теме </w:t>
            </w:r>
            <w:r w:rsidR="00756CC0" w:rsidRPr="000B6D48">
              <w:rPr>
                <w:sz w:val="28"/>
                <w:szCs w:val="28"/>
              </w:rPr>
              <w:t>недели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EB84D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Воспитатели</w:t>
            </w:r>
          </w:p>
          <w:p w14:paraId="1B7141A9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Учитель - логопед</w:t>
            </w:r>
          </w:p>
        </w:tc>
      </w:tr>
      <w:tr w:rsidR="000B6D48" w:rsidRPr="000B6D48" w14:paraId="73A57744" w14:textId="77777777" w:rsidTr="00613BF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956A8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2.</w:t>
            </w:r>
            <w:r w:rsidR="00AB77B6" w:rsidRPr="000B6D48">
              <w:rPr>
                <w:sz w:val="28"/>
                <w:szCs w:val="28"/>
              </w:rPr>
              <w:t>4</w:t>
            </w:r>
            <w:r w:rsidRPr="000B6D48">
              <w:rPr>
                <w:sz w:val="28"/>
                <w:szCs w:val="28"/>
              </w:rPr>
              <w:t>.</w:t>
            </w:r>
          </w:p>
        </w:tc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E567A" w14:textId="77777777" w:rsidR="005D5C56" w:rsidRPr="000B6D48" w:rsidRDefault="0022726D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  <w:lang w:val="tt-RU"/>
              </w:rPr>
              <w:t>Выставка картотеки</w:t>
            </w:r>
            <w:r w:rsidRPr="000B6D48">
              <w:rPr>
                <w:sz w:val="28"/>
                <w:szCs w:val="28"/>
              </w:rPr>
              <w:t xml:space="preserve"> «Художественное слово в режимных моментах при приобщении ребёнка к ЗОЖ»</w:t>
            </w:r>
            <w:r w:rsidRPr="000B6D48">
              <w:rPr>
                <w:sz w:val="28"/>
                <w:szCs w:val="28"/>
                <w:lang w:val="tt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8724A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воспитатели</w:t>
            </w:r>
          </w:p>
        </w:tc>
      </w:tr>
      <w:tr w:rsidR="000B6D48" w:rsidRPr="000B6D48" w14:paraId="691AC035" w14:textId="77777777" w:rsidTr="00613BF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D6B9B" w14:textId="77777777" w:rsidR="005D5C56" w:rsidRPr="000B6D48" w:rsidRDefault="005D5C56" w:rsidP="00AB77B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2.</w:t>
            </w:r>
            <w:r w:rsidR="00AB77B6" w:rsidRPr="000B6D48">
              <w:rPr>
                <w:sz w:val="28"/>
                <w:szCs w:val="28"/>
              </w:rPr>
              <w:t>5</w:t>
            </w:r>
            <w:r w:rsidRPr="000B6D48">
              <w:rPr>
                <w:sz w:val="28"/>
                <w:szCs w:val="28"/>
              </w:rPr>
              <w:t>.</w:t>
            </w:r>
          </w:p>
        </w:tc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5F58C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Работа по проектам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9C657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Педагоги </w:t>
            </w:r>
          </w:p>
        </w:tc>
      </w:tr>
      <w:tr w:rsidR="000B6D48" w:rsidRPr="000B6D48" w14:paraId="1B0A8FF4" w14:textId="77777777" w:rsidTr="00613BF7">
        <w:trPr>
          <w:trHeight w:val="2199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4CB1D5" w14:textId="77777777" w:rsidR="005D5C56" w:rsidRPr="000B6D48" w:rsidRDefault="005D5C56" w:rsidP="00AB77B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2.</w:t>
            </w:r>
            <w:r w:rsidR="00AB77B6" w:rsidRPr="000B6D48">
              <w:rPr>
                <w:sz w:val="28"/>
                <w:szCs w:val="28"/>
              </w:rPr>
              <w:t>6</w:t>
            </w:r>
            <w:r w:rsidRPr="000B6D48">
              <w:rPr>
                <w:sz w:val="28"/>
                <w:szCs w:val="28"/>
              </w:rPr>
              <w:t>.</w:t>
            </w:r>
          </w:p>
        </w:tc>
        <w:tc>
          <w:tcPr>
            <w:tcW w:w="6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4F0688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Контроль:</w:t>
            </w:r>
          </w:p>
          <w:p w14:paraId="59BA5430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-Организация режимных моментов;</w:t>
            </w:r>
          </w:p>
          <w:p w14:paraId="5C3CABE6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-Содержание уголков изодеятельности;</w:t>
            </w:r>
          </w:p>
          <w:p w14:paraId="1E9B7711" w14:textId="77777777" w:rsidR="002A0D80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-Качество</w:t>
            </w:r>
            <w:r w:rsidR="002A0D80" w:rsidRPr="000B6D48">
              <w:rPr>
                <w:sz w:val="28"/>
                <w:szCs w:val="28"/>
              </w:rPr>
              <w:t xml:space="preserve"> ежедневного </w:t>
            </w:r>
            <w:r w:rsidRPr="000B6D48">
              <w:rPr>
                <w:sz w:val="28"/>
                <w:szCs w:val="28"/>
              </w:rPr>
              <w:t xml:space="preserve"> планирования </w:t>
            </w:r>
          </w:p>
          <w:p w14:paraId="4D3378DA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b/>
                <w:sz w:val="28"/>
                <w:szCs w:val="28"/>
              </w:rPr>
              <w:t>Тематический контроль:</w:t>
            </w:r>
            <w:r w:rsidRPr="000B6D48">
              <w:rPr>
                <w:sz w:val="28"/>
                <w:szCs w:val="28"/>
              </w:rPr>
              <w:t xml:space="preserve"> </w:t>
            </w:r>
            <w:r w:rsidR="00673F5A" w:rsidRPr="000B6D48">
              <w:rPr>
                <w:sz w:val="28"/>
                <w:szCs w:val="28"/>
              </w:rPr>
              <w:t>«Художественно-эстетическое воспитание в ДОУ»</w:t>
            </w:r>
          </w:p>
          <w:p w14:paraId="4AB02D71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-Профилактика ДТП в младшей группе.( планировани</w:t>
            </w:r>
            <w:r w:rsidR="006B625D" w:rsidRPr="000B6D48">
              <w:rPr>
                <w:sz w:val="28"/>
                <w:szCs w:val="28"/>
              </w:rPr>
              <w:t>е по тем. неделе)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CC379E" w14:textId="77777777" w:rsidR="005D5C56" w:rsidRPr="000B6D48" w:rsidRDefault="005D5C56" w:rsidP="005D5C56">
            <w:pPr>
              <w:rPr>
                <w:sz w:val="28"/>
                <w:szCs w:val="28"/>
              </w:rPr>
            </w:pPr>
          </w:p>
          <w:p w14:paraId="0F00712F" w14:textId="128CE33B" w:rsidR="005D5C56" w:rsidRPr="000B6D48" w:rsidRDefault="00823832" w:rsidP="005D5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Никитина Л.В.</w:t>
            </w:r>
          </w:p>
          <w:p w14:paraId="1F02DFDC" w14:textId="77777777" w:rsidR="005D5C56" w:rsidRPr="000B6D48" w:rsidRDefault="005D5C56" w:rsidP="005D5C56">
            <w:pPr>
              <w:rPr>
                <w:sz w:val="28"/>
                <w:szCs w:val="28"/>
              </w:rPr>
            </w:pPr>
          </w:p>
          <w:p w14:paraId="4C52AED9" w14:textId="77777777" w:rsidR="005D5C56" w:rsidRPr="000B6D48" w:rsidRDefault="005D5C56" w:rsidP="005D5C56">
            <w:pPr>
              <w:rPr>
                <w:sz w:val="28"/>
                <w:szCs w:val="28"/>
              </w:rPr>
            </w:pPr>
          </w:p>
        </w:tc>
      </w:tr>
      <w:tr w:rsidR="000B6D48" w:rsidRPr="000B6D48" w14:paraId="05E634D0" w14:textId="77777777" w:rsidTr="00613BF7">
        <w:tc>
          <w:tcPr>
            <w:tcW w:w="10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1444D" w14:textId="77777777" w:rsidR="005D5C56" w:rsidRPr="000B6D48" w:rsidRDefault="005D5C56" w:rsidP="005D5C56">
            <w:pPr>
              <w:jc w:val="center"/>
              <w:rPr>
                <w:b/>
                <w:sz w:val="28"/>
                <w:szCs w:val="28"/>
              </w:rPr>
            </w:pPr>
            <w:r w:rsidRPr="000B6D48">
              <w:rPr>
                <w:b/>
                <w:sz w:val="28"/>
                <w:szCs w:val="28"/>
                <w:lang w:val="en-US"/>
              </w:rPr>
              <w:t>III</w:t>
            </w:r>
            <w:r w:rsidRPr="000B6D48">
              <w:rPr>
                <w:b/>
                <w:sz w:val="28"/>
                <w:szCs w:val="28"/>
              </w:rPr>
              <w:t>. Работа с родителями.</w:t>
            </w:r>
          </w:p>
        </w:tc>
      </w:tr>
      <w:tr w:rsidR="000B6D48" w:rsidRPr="000B6D48" w14:paraId="72866375" w14:textId="77777777" w:rsidTr="00613BF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4C655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3.1.</w:t>
            </w:r>
          </w:p>
        </w:tc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9A29D" w14:textId="77777777" w:rsidR="005D5C56" w:rsidRPr="000B6D48" w:rsidRDefault="005D5C56" w:rsidP="00673F5A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Подготовка  к  </w:t>
            </w:r>
            <w:r w:rsidR="00673F5A" w:rsidRPr="000B6D48">
              <w:rPr>
                <w:sz w:val="28"/>
                <w:szCs w:val="28"/>
              </w:rPr>
              <w:t>празднику «Морячки поздравляют пап»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04510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Воспитатели старшей группы</w:t>
            </w:r>
          </w:p>
        </w:tc>
      </w:tr>
      <w:tr w:rsidR="000B6D48" w:rsidRPr="000B6D48" w14:paraId="2F618C1A" w14:textId="77777777" w:rsidTr="00613BF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26808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3.2.</w:t>
            </w:r>
          </w:p>
        </w:tc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DBD5D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Индивидуальная работа с родителями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69D68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Воспитатели </w:t>
            </w:r>
          </w:p>
        </w:tc>
      </w:tr>
      <w:tr w:rsidR="000B6D48" w:rsidRPr="000B6D48" w14:paraId="0D2A7D73" w14:textId="77777777" w:rsidTr="00613BF7">
        <w:trPr>
          <w:trHeight w:val="403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489BCF" w14:textId="77777777" w:rsidR="005D5C56" w:rsidRPr="000B6D48" w:rsidRDefault="005D5C56" w:rsidP="005D5C56">
            <w:pPr>
              <w:ind w:left="-108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  3.3.</w:t>
            </w:r>
          </w:p>
        </w:tc>
        <w:tc>
          <w:tcPr>
            <w:tcW w:w="6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8E304A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Подготовка рекомендаций родителям.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DF436D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Воспитатели </w:t>
            </w:r>
          </w:p>
        </w:tc>
      </w:tr>
      <w:tr w:rsidR="000B6D48" w:rsidRPr="000B6D48" w14:paraId="5E0727EE" w14:textId="77777777" w:rsidTr="00613BF7">
        <w:tc>
          <w:tcPr>
            <w:tcW w:w="10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B57E1" w14:textId="77777777" w:rsidR="005D5C56" w:rsidRPr="000B6D48" w:rsidRDefault="005D5C56" w:rsidP="005D5C56">
            <w:pPr>
              <w:jc w:val="center"/>
              <w:rPr>
                <w:b/>
                <w:sz w:val="28"/>
                <w:szCs w:val="28"/>
              </w:rPr>
            </w:pPr>
            <w:r w:rsidRPr="000B6D48">
              <w:rPr>
                <w:b/>
                <w:sz w:val="28"/>
                <w:szCs w:val="28"/>
                <w:lang w:val="en-US"/>
              </w:rPr>
              <w:t>IV</w:t>
            </w:r>
            <w:r w:rsidRPr="000B6D48">
              <w:rPr>
                <w:b/>
                <w:sz w:val="28"/>
                <w:szCs w:val="28"/>
              </w:rPr>
              <w:t>. Административно – хозяйственная деятельность.</w:t>
            </w:r>
          </w:p>
        </w:tc>
      </w:tr>
      <w:tr w:rsidR="000B6D48" w:rsidRPr="000B6D48" w14:paraId="68AB16A5" w14:textId="77777777" w:rsidTr="00613BF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3C374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4.1.</w:t>
            </w:r>
          </w:p>
        </w:tc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E2BDB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Заключение договоров с организациями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54DEC" w14:textId="07A3531F" w:rsidR="005D5C56" w:rsidRPr="000B6D48" w:rsidRDefault="00BE2019" w:rsidP="005D5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Никитина Л.В.</w:t>
            </w:r>
          </w:p>
        </w:tc>
      </w:tr>
    </w:tbl>
    <w:p w14:paraId="0690B5D3" w14:textId="77777777" w:rsidR="005D5C56" w:rsidRPr="000B6D48" w:rsidRDefault="005D5C56" w:rsidP="006B625D">
      <w:pPr>
        <w:rPr>
          <w:sz w:val="28"/>
          <w:szCs w:val="28"/>
        </w:rPr>
      </w:pPr>
    </w:p>
    <w:p w14:paraId="789C191F" w14:textId="0522FAA9" w:rsidR="005D5C56" w:rsidRPr="000B6D48" w:rsidRDefault="005D5C56" w:rsidP="005D5C56">
      <w:pPr>
        <w:outlineLvl w:val="0"/>
        <w:rPr>
          <w:b/>
          <w:sz w:val="28"/>
          <w:szCs w:val="28"/>
        </w:rPr>
      </w:pPr>
      <w:r w:rsidRPr="000B6D48">
        <w:rPr>
          <w:sz w:val="28"/>
          <w:szCs w:val="28"/>
        </w:rPr>
        <w:t xml:space="preserve">                                                     </w:t>
      </w:r>
      <w:r w:rsidRPr="000B6D48">
        <w:rPr>
          <w:b/>
          <w:sz w:val="28"/>
          <w:szCs w:val="28"/>
        </w:rPr>
        <w:t>МАРТ 20</w:t>
      </w:r>
      <w:r w:rsidR="00674911" w:rsidRPr="000B6D48">
        <w:rPr>
          <w:b/>
          <w:sz w:val="28"/>
          <w:szCs w:val="28"/>
        </w:rPr>
        <w:t>2</w:t>
      </w:r>
      <w:r w:rsidR="00BE2019">
        <w:rPr>
          <w:b/>
          <w:sz w:val="28"/>
          <w:szCs w:val="28"/>
        </w:rPr>
        <w:t>4</w:t>
      </w:r>
      <w:r w:rsidRPr="000B6D48">
        <w:rPr>
          <w:b/>
          <w:sz w:val="28"/>
          <w:szCs w:val="28"/>
        </w:rPr>
        <w:t xml:space="preserve"> г.</w:t>
      </w:r>
    </w:p>
    <w:tbl>
      <w:tblPr>
        <w:tblpPr w:leftFromText="180" w:rightFromText="180" w:vertAnchor="text" w:horzAnchor="page" w:tblpX="1061" w:tblpY="119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6793"/>
        <w:gridCol w:w="2835"/>
      </w:tblGrid>
      <w:tr w:rsidR="000B6D48" w:rsidRPr="000B6D48" w14:paraId="5EE254F0" w14:textId="77777777" w:rsidTr="00613BF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CA051" w14:textId="77777777" w:rsidR="005D5C56" w:rsidRPr="000B6D48" w:rsidRDefault="005D5C56" w:rsidP="005D5C56">
            <w:pPr>
              <w:ind w:left="-316"/>
              <w:jc w:val="center"/>
              <w:rPr>
                <w:b/>
                <w:sz w:val="28"/>
                <w:szCs w:val="28"/>
              </w:rPr>
            </w:pPr>
            <w:r w:rsidRPr="000B6D48">
              <w:rPr>
                <w:b/>
                <w:sz w:val="28"/>
                <w:szCs w:val="28"/>
              </w:rPr>
              <w:t xml:space="preserve">    № п/п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F0630" w14:textId="77777777" w:rsidR="005D5C56" w:rsidRPr="000B6D48" w:rsidRDefault="005D5C56" w:rsidP="005D5C56">
            <w:pPr>
              <w:jc w:val="center"/>
              <w:rPr>
                <w:b/>
                <w:sz w:val="28"/>
                <w:szCs w:val="28"/>
              </w:rPr>
            </w:pPr>
            <w:r w:rsidRPr="000B6D48">
              <w:rPr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D3334" w14:textId="77777777" w:rsidR="005D5C56" w:rsidRPr="000B6D48" w:rsidRDefault="005D5C56" w:rsidP="005D5C56">
            <w:pPr>
              <w:jc w:val="center"/>
              <w:rPr>
                <w:b/>
                <w:sz w:val="28"/>
                <w:szCs w:val="28"/>
              </w:rPr>
            </w:pPr>
            <w:r w:rsidRPr="000B6D48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0B6D48" w:rsidRPr="000B6D48" w14:paraId="02815170" w14:textId="77777777" w:rsidTr="00613BF7"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16F8D" w14:textId="77777777" w:rsidR="005D5C56" w:rsidRPr="000B6D48" w:rsidRDefault="005D5C56" w:rsidP="005D5C56">
            <w:pPr>
              <w:jc w:val="center"/>
              <w:rPr>
                <w:b/>
                <w:sz w:val="28"/>
                <w:szCs w:val="28"/>
              </w:rPr>
            </w:pPr>
            <w:r w:rsidRPr="000B6D48">
              <w:rPr>
                <w:b/>
                <w:sz w:val="28"/>
                <w:szCs w:val="28"/>
                <w:lang w:val="en-US"/>
              </w:rPr>
              <w:t>I</w:t>
            </w:r>
            <w:r w:rsidRPr="000B6D48">
              <w:rPr>
                <w:b/>
                <w:sz w:val="28"/>
                <w:szCs w:val="28"/>
              </w:rPr>
              <w:t>. Работа с кадрами.</w:t>
            </w:r>
          </w:p>
        </w:tc>
      </w:tr>
      <w:tr w:rsidR="000B6D48" w:rsidRPr="000B6D48" w14:paraId="2A05CDAA" w14:textId="77777777" w:rsidTr="00613BF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DE7AA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1.1.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D4485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Работа по составлению инструкций, обновлению инструктажей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A720B" w14:textId="28968B93" w:rsidR="005D5C56" w:rsidRPr="000B6D48" w:rsidRDefault="00BE2019" w:rsidP="005D5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Никитина Л.В.</w:t>
            </w:r>
          </w:p>
        </w:tc>
      </w:tr>
      <w:tr w:rsidR="000B6D48" w:rsidRPr="000B6D48" w14:paraId="49C0FDAB" w14:textId="77777777" w:rsidTr="00613BF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FB90B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1.2.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A9D02" w14:textId="77777777" w:rsidR="005D5C56" w:rsidRPr="000B6D48" w:rsidRDefault="00E13A21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Отчет по темам</w:t>
            </w:r>
            <w:r w:rsidR="005D5C56" w:rsidRPr="000B6D48">
              <w:rPr>
                <w:sz w:val="28"/>
                <w:szCs w:val="28"/>
              </w:rPr>
              <w:t xml:space="preserve"> самообразования.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6308A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Педагоги </w:t>
            </w:r>
          </w:p>
        </w:tc>
      </w:tr>
      <w:tr w:rsidR="000B6D48" w:rsidRPr="000B6D48" w14:paraId="4603E007" w14:textId="77777777" w:rsidTr="00613BF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0534E" w14:textId="77777777" w:rsidR="005D5C56" w:rsidRPr="000B6D48" w:rsidRDefault="005D5C56" w:rsidP="00AB77B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1.</w:t>
            </w:r>
            <w:r w:rsidR="00AB77B6" w:rsidRPr="000B6D48">
              <w:rPr>
                <w:sz w:val="28"/>
                <w:szCs w:val="28"/>
              </w:rPr>
              <w:t>3</w:t>
            </w:r>
            <w:r w:rsidRPr="000B6D48">
              <w:rPr>
                <w:sz w:val="28"/>
                <w:szCs w:val="28"/>
              </w:rPr>
              <w:t>.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88411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Проведение инструктажа по охране жизни и здоровья </w:t>
            </w:r>
            <w:r w:rsidRPr="000B6D48">
              <w:rPr>
                <w:sz w:val="28"/>
                <w:szCs w:val="28"/>
              </w:rPr>
              <w:lastRenderedPageBreak/>
              <w:t>детей в весенний период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F6AE0" w14:textId="5798EEA2" w:rsidR="005D5C56" w:rsidRPr="000B6D48" w:rsidRDefault="00BE2019" w:rsidP="005D5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Никитина Л.В.</w:t>
            </w:r>
          </w:p>
        </w:tc>
      </w:tr>
      <w:tr w:rsidR="000B6D48" w:rsidRPr="000B6D48" w14:paraId="7D46F563" w14:textId="77777777" w:rsidTr="00613BF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3F6B" w14:textId="77777777" w:rsidR="005D5C56" w:rsidRPr="000B6D48" w:rsidRDefault="00AB77B6" w:rsidP="00AB77B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1.4</w:t>
            </w:r>
            <w:r w:rsidR="005D5C56" w:rsidRPr="000B6D48">
              <w:rPr>
                <w:sz w:val="28"/>
                <w:szCs w:val="28"/>
              </w:rPr>
              <w:t>.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B9B4C" w14:textId="73EECC1A" w:rsidR="00162CF1" w:rsidRPr="000B6D48" w:rsidRDefault="00BE2019" w:rsidP="002A0D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="00FD759C" w:rsidRPr="000B6D48">
              <w:rPr>
                <w:sz w:val="28"/>
                <w:szCs w:val="28"/>
              </w:rPr>
              <w:t>гровой тренинг "Обучение старших дошкольников грамоте"</w:t>
            </w:r>
          </w:p>
          <w:p w14:paraId="1971B1FD" w14:textId="77777777" w:rsidR="005D5C56" w:rsidRPr="000B6D48" w:rsidRDefault="005D5C56" w:rsidP="00F5673A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608A8" w14:textId="40145EC2" w:rsidR="005D5C56" w:rsidRPr="000B6D48" w:rsidRDefault="00BE2019" w:rsidP="005D5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Сыч Е.В.</w:t>
            </w:r>
          </w:p>
        </w:tc>
      </w:tr>
      <w:tr w:rsidR="000B6D48" w:rsidRPr="000B6D48" w14:paraId="0811EA85" w14:textId="77777777" w:rsidTr="00613BF7">
        <w:trPr>
          <w:trHeight w:val="85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40C76F" w14:textId="77777777" w:rsidR="005D5C56" w:rsidRPr="000B6D48" w:rsidRDefault="005D5C56" w:rsidP="00AB77B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1.</w:t>
            </w:r>
            <w:r w:rsidR="00AB77B6" w:rsidRPr="000B6D48">
              <w:rPr>
                <w:sz w:val="28"/>
                <w:szCs w:val="28"/>
              </w:rPr>
              <w:t>5</w:t>
            </w:r>
            <w:r w:rsidRPr="000B6D48">
              <w:rPr>
                <w:sz w:val="28"/>
                <w:szCs w:val="28"/>
              </w:rPr>
              <w:t>.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2FB987" w14:textId="77777777" w:rsidR="00FD759C" w:rsidRPr="000B6D48" w:rsidRDefault="00EC797E" w:rsidP="00FD759C">
            <w:pPr>
              <w:shd w:val="clear" w:color="auto" w:fill="FFFFFF"/>
              <w:spacing w:before="150" w:after="30"/>
              <w:outlineLvl w:val="2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Консультация: </w:t>
            </w:r>
            <w:hyperlink r:id="rId8" w:history="1">
              <w:r w:rsidR="00FD759C" w:rsidRPr="000B6D48">
                <w:rPr>
                  <w:rStyle w:val="af7"/>
                  <w:color w:val="auto"/>
                  <w:sz w:val="28"/>
                  <w:szCs w:val="28"/>
                  <w:u w:val="none"/>
                </w:rPr>
                <w:t>«Оздоровительная гимнастика после сна для детей дошкольного возраста»</w:t>
              </w:r>
            </w:hyperlink>
          </w:p>
          <w:p w14:paraId="27ED3F78" w14:textId="77777777" w:rsidR="005D5C56" w:rsidRPr="000B6D48" w:rsidRDefault="005D5C56" w:rsidP="00F5673A">
            <w:pPr>
              <w:shd w:val="clear" w:color="auto" w:fill="FFFFFF"/>
              <w:spacing w:before="150" w:after="30"/>
              <w:outlineLvl w:val="2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A8A6C0" w14:textId="697FAF5D" w:rsidR="005D5C56" w:rsidRPr="000B6D48" w:rsidRDefault="00BE2019" w:rsidP="005D5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Филоненко Т.С.</w:t>
            </w:r>
          </w:p>
        </w:tc>
      </w:tr>
      <w:tr w:rsidR="000B6D48" w:rsidRPr="000B6D48" w14:paraId="75B29DEA" w14:textId="77777777" w:rsidTr="00613BF7"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EB0D5" w14:textId="77777777" w:rsidR="005D5C56" w:rsidRPr="000B6D48" w:rsidRDefault="005D5C56" w:rsidP="005D5C56">
            <w:pPr>
              <w:jc w:val="center"/>
              <w:rPr>
                <w:b/>
                <w:sz w:val="28"/>
                <w:szCs w:val="28"/>
              </w:rPr>
            </w:pPr>
            <w:r w:rsidRPr="000B6D48">
              <w:rPr>
                <w:b/>
                <w:sz w:val="28"/>
                <w:szCs w:val="28"/>
                <w:lang w:val="en-US"/>
              </w:rPr>
              <w:t>II</w:t>
            </w:r>
            <w:r w:rsidRPr="000B6D48">
              <w:rPr>
                <w:b/>
                <w:sz w:val="28"/>
                <w:szCs w:val="28"/>
              </w:rPr>
              <w:t>. Организационно – педагогическая деятельность.</w:t>
            </w:r>
          </w:p>
        </w:tc>
      </w:tr>
      <w:tr w:rsidR="000B6D48" w:rsidRPr="000B6D48" w14:paraId="02048F8E" w14:textId="77777777" w:rsidTr="00613BF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0FF3C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2.1.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C89ED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Обзор педагогической печати (новинок методической литературы)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3F681" w14:textId="77777777" w:rsidR="005D5C56" w:rsidRPr="000B6D48" w:rsidRDefault="002A0D80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воспитатели</w:t>
            </w:r>
          </w:p>
        </w:tc>
      </w:tr>
      <w:tr w:rsidR="000B6D48" w:rsidRPr="000B6D48" w14:paraId="6A79ADFE" w14:textId="77777777" w:rsidTr="00613BF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3E227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2.2.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7A20D" w14:textId="77777777" w:rsidR="005D5C56" w:rsidRPr="000B6D48" w:rsidRDefault="005D5C56" w:rsidP="00FD759C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Утренник </w:t>
            </w:r>
            <w:r w:rsidR="000F77FB" w:rsidRPr="000B6D48">
              <w:rPr>
                <w:sz w:val="28"/>
                <w:szCs w:val="28"/>
              </w:rPr>
              <w:t>«</w:t>
            </w:r>
            <w:r w:rsidR="00FD759C" w:rsidRPr="000B6D48">
              <w:rPr>
                <w:sz w:val="28"/>
                <w:szCs w:val="28"/>
              </w:rPr>
              <w:t>Праздник мам</w:t>
            </w:r>
            <w:r w:rsidR="000F77FB" w:rsidRPr="000B6D48">
              <w:rPr>
                <w:sz w:val="28"/>
                <w:szCs w:val="28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99D0" w14:textId="77777777" w:rsidR="005D5C56" w:rsidRPr="000B6D48" w:rsidRDefault="002A0D80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воспитатели</w:t>
            </w:r>
          </w:p>
        </w:tc>
      </w:tr>
      <w:tr w:rsidR="000B6D48" w:rsidRPr="000B6D48" w14:paraId="2A0CF4E2" w14:textId="77777777" w:rsidTr="00613BF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4E14F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2.3.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46D18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Открытый показ по темат</w:t>
            </w:r>
            <w:r w:rsidR="000F77FB" w:rsidRPr="000B6D48">
              <w:rPr>
                <w:sz w:val="28"/>
                <w:szCs w:val="28"/>
              </w:rPr>
              <w:t xml:space="preserve">ической неделе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9D994" w14:textId="77777777" w:rsidR="005D5C56" w:rsidRPr="000B6D48" w:rsidRDefault="002A0D80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в</w:t>
            </w:r>
            <w:r w:rsidR="005D5C56" w:rsidRPr="000B6D48">
              <w:rPr>
                <w:sz w:val="28"/>
                <w:szCs w:val="28"/>
              </w:rPr>
              <w:t xml:space="preserve">оспитатели </w:t>
            </w:r>
          </w:p>
        </w:tc>
      </w:tr>
      <w:tr w:rsidR="000B6D48" w:rsidRPr="000B6D48" w14:paraId="6E0759CB" w14:textId="77777777" w:rsidTr="00613BF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B4E14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2.4.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F3627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Смотр художественной самодеятельности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D2452" w14:textId="77777777" w:rsidR="005D5C56" w:rsidRPr="000B6D48" w:rsidRDefault="002A0D80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воспитатели</w:t>
            </w:r>
          </w:p>
        </w:tc>
      </w:tr>
      <w:tr w:rsidR="000B6D48" w:rsidRPr="000B6D48" w14:paraId="784CDA7E" w14:textId="77777777" w:rsidTr="00613BF7">
        <w:trPr>
          <w:trHeight w:val="26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CB244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2.5.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9560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Выставка прикладного творчества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23FF7" w14:textId="77777777" w:rsidR="005D5C56" w:rsidRPr="000B6D48" w:rsidRDefault="002A0D80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в</w:t>
            </w:r>
            <w:r w:rsidR="005D5C56" w:rsidRPr="000B6D48">
              <w:rPr>
                <w:sz w:val="28"/>
                <w:szCs w:val="28"/>
              </w:rPr>
              <w:t xml:space="preserve">оспитатели </w:t>
            </w:r>
          </w:p>
        </w:tc>
      </w:tr>
      <w:tr w:rsidR="000B6D48" w:rsidRPr="000B6D48" w14:paraId="391B5991" w14:textId="77777777" w:rsidTr="00613BF7">
        <w:trPr>
          <w:trHeight w:val="406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705F7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2.6.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CA7AE" w14:textId="77777777" w:rsidR="005D5C56" w:rsidRPr="000B6D48" w:rsidRDefault="005D5C56" w:rsidP="002A0D80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Открытый показ  сказ</w:t>
            </w:r>
            <w:r w:rsidR="002A0D80" w:rsidRPr="000B6D48">
              <w:rPr>
                <w:sz w:val="28"/>
                <w:szCs w:val="28"/>
              </w:rPr>
              <w:t>о</w:t>
            </w:r>
            <w:r w:rsidRPr="000B6D48">
              <w:rPr>
                <w:sz w:val="28"/>
                <w:szCs w:val="28"/>
              </w:rPr>
              <w:t>к</w:t>
            </w:r>
            <w:r w:rsidR="002A0D80" w:rsidRPr="000B6D48">
              <w:rPr>
                <w:sz w:val="28"/>
                <w:szCs w:val="28"/>
              </w:rPr>
              <w:t>, подготовленных в течении года  в период культурных практик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9749C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воспитатели</w:t>
            </w:r>
          </w:p>
        </w:tc>
      </w:tr>
      <w:tr w:rsidR="000B6D48" w:rsidRPr="000B6D48" w14:paraId="671BA64B" w14:textId="77777777" w:rsidTr="00613BF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7E1CC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2.7.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E2BF3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Работа над проектами.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8BEC8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Воспитатели </w:t>
            </w:r>
          </w:p>
        </w:tc>
      </w:tr>
      <w:tr w:rsidR="000B6D48" w:rsidRPr="000B6D48" w14:paraId="29BC0BE8" w14:textId="77777777" w:rsidTr="00613BF7">
        <w:trPr>
          <w:trHeight w:val="1380"/>
        </w:trPr>
        <w:tc>
          <w:tcPr>
            <w:tcW w:w="828" w:type="dxa"/>
            <w:tcBorders>
              <w:top w:val="nil"/>
              <w:left w:val="single" w:sz="4" w:space="0" w:color="auto"/>
              <w:right w:val="nil"/>
            </w:tcBorders>
          </w:tcPr>
          <w:p w14:paraId="2AC76875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2.8.</w:t>
            </w:r>
          </w:p>
        </w:tc>
        <w:tc>
          <w:tcPr>
            <w:tcW w:w="6793" w:type="dxa"/>
            <w:tcBorders>
              <w:top w:val="nil"/>
              <w:left w:val="nil"/>
              <w:right w:val="single" w:sz="4" w:space="0" w:color="auto"/>
            </w:tcBorders>
          </w:tcPr>
          <w:p w14:paraId="3EFF28D8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Контроль:</w:t>
            </w:r>
          </w:p>
          <w:p w14:paraId="5DCEC63A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-Организация питания, Витаминизация блюд.</w:t>
            </w:r>
          </w:p>
          <w:p w14:paraId="60977E27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-Игровые методы и приемы в процессе обучения;</w:t>
            </w:r>
          </w:p>
          <w:p w14:paraId="2ECF8B44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-Содержание книжных уголков;</w:t>
            </w:r>
          </w:p>
          <w:p w14:paraId="6B1E7529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818E59" w14:textId="77777777" w:rsidR="005D5C56" w:rsidRPr="000B6D48" w:rsidRDefault="005D5C56" w:rsidP="005D5C56">
            <w:pPr>
              <w:rPr>
                <w:sz w:val="28"/>
                <w:szCs w:val="28"/>
              </w:rPr>
            </w:pPr>
          </w:p>
          <w:p w14:paraId="273EA7E7" w14:textId="556D2601" w:rsidR="005D5C56" w:rsidRPr="000B6D48" w:rsidRDefault="00BE2019" w:rsidP="005D5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Никитина Л.В.</w:t>
            </w:r>
          </w:p>
        </w:tc>
      </w:tr>
      <w:tr w:rsidR="000B6D48" w:rsidRPr="000B6D48" w14:paraId="570EE88A" w14:textId="77777777" w:rsidTr="00613BF7"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18598" w14:textId="77777777" w:rsidR="005D5C56" w:rsidRPr="000B6D48" w:rsidRDefault="005D5C56" w:rsidP="005D5C56">
            <w:pPr>
              <w:jc w:val="center"/>
              <w:rPr>
                <w:b/>
                <w:sz w:val="28"/>
                <w:szCs w:val="28"/>
              </w:rPr>
            </w:pPr>
            <w:r w:rsidRPr="000B6D48">
              <w:rPr>
                <w:b/>
                <w:sz w:val="28"/>
                <w:szCs w:val="28"/>
                <w:lang w:val="en-US"/>
              </w:rPr>
              <w:t>III</w:t>
            </w:r>
            <w:r w:rsidRPr="000B6D48">
              <w:rPr>
                <w:b/>
                <w:sz w:val="28"/>
                <w:szCs w:val="28"/>
              </w:rPr>
              <w:t>. Работа с родителями.</w:t>
            </w:r>
          </w:p>
        </w:tc>
      </w:tr>
      <w:tr w:rsidR="000B6D48" w:rsidRPr="000B6D48" w14:paraId="1E86DDD3" w14:textId="77777777" w:rsidTr="00613BF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BEB8B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3.1.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82589" w14:textId="77777777" w:rsidR="005D5C56" w:rsidRPr="000B6D48" w:rsidRDefault="000F77FB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Консультация для родителей детей подготовительных групп «Готовимся к школе».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4E44B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Воспитатели </w:t>
            </w:r>
          </w:p>
        </w:tc>
      </w:tr>
      <w:tr w:rsidR="000B6D48" w:rsidRPr="000B6D48" w14:paraId="3D9B2D6C" w14:textId="77777777" w:rsidTr="00613BF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8B38E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3.2.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D287F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Индивидуальные консультации родителей.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78F24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Воспитатели </w:t>
            </w:r>
          </w:p>
        </w:tc>
      </w:tr>
      <w:tr w:rsidR="000B6D48" w:rsidRPr="000B6D48" w14:paraId="0A4B226B" w14:textId="77777777" w:rsidTr="00613BF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A5DCE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3.3.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D6BF2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Заседание родительского комитета.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30107" w14:textId="77777777" w:rsidR="005D5C56" w:rsidRPr="000B6D48" w:rsidRDefault="005D5C56" w:rsidP="005D5C56">
            <w:pPr>
              <w:rPr>
                <w:sz w:val="28"/>
                <w:szCs w:val="28"/>
              </w:rPr>
            </w:pPr>
          </w:p>
        </w:tc>
      </w:tr>
      <w:tr w:rsidR="000B6D48" w:rsidRPr="000B6D48" w14:paraId="22C3CEEE" w14:textId="77777777" w:rsidTr="00613BF7"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4112C" w14:textId="77777777" w:rsidR="005D5C56" w:rsidRPr="000B6D48" w:rsidRDefault="005D5C56" w:rsidP="005D5C56">
            <w:pPr>
              <w:jc w:val="center"/>
              <w:rPr>
                <w:b/>
                <w:sz w:val="28"/>
                <w:szCs w:val="28"/>
              </w:rPr>
            </w:pPr>
            <w:r w:rsidRPr="000B6D48">
              <w:rPr>
                <w:b/>
                <w:sz w:val="28"/>
                <w:szCs w:val="28"/>
                <w:lang w:val="en-US"/>
              </w:rPr>
              <w:t>IV</w:t>
            </w:r>
            <w:r w:rsidRPr="000B6D48">
              <w:rPr>
                <w:b/>
                <w:sz w:val="28"/>
                <w:szCs w:val="28"/>
              </w:rPr>
              <w:t>. Административно – хозяйственная деятельность.</w:t>
            </w:r>
          </w:p>
        </w:tc>
      </w:tr>
      <w:tr w:rsidR="000B6D48" w:rsidRPr="000B6D48" w14:paraId="6578490E" w14:textId="77777777" w:rsidTr="00613BF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6435F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4.1.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37538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Работа по составлению новых локальных актов, нормативных документов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4B9C9" w14:textId="625FC697" w:rsidR="005D5C56" w:rsidRPr="000B6D48" w:rsidRDefault="00BE2019" w:rsidP="005D5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Никитина Л.В.</w:t>
            </w:r>
          </w:p>
        </w:tc>
      </w:tr>
      <w:tr w:rsidR="000B6D48" w:rsidRPr="000B6D48" w14:paraId="0176A642" w14:textId="77777777" w:rsidTr="00613BF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793A6" w14:textId="77777777" w:rsidR="004B4F9E" w:rsidRPr="000B6D48" w:rsidRDefault="004B4F9E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4.2.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820EC" w14:textId="77777777" w:rsidR="004B4F9E" w:rsidRPr="000B6D48" w:rsidRDefault="004B4F9E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Подготовка к ремонту.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3BA7F" w14:textId="6A33678E" w:rsidR="004B4F9E" w:rsidRPr="000B6D48" w:rsidRDefault="00BE20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Никитина Л.В.</w:t>
            </w:r>
          </w:p>
        </w:tc>
      </w:tr>
      <w:tr w:rsidR="000B6D48" w:rsidRPr="000B6D48" w14:paraId="4ED78103" w14:textId="77777777" w:rsidTr="00613BF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4D8DD" w14:textId="77777777" w:rsidR="004B4F9E" w:rsidRPr="000B6D48" w:rsidRDefault="004B4F9E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4.3.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07A8A" w14:textId="77777777" w:rsidR="004B4F9E" w:rsidRPr="000B6D48" w:rsidRDefault="004B4F9E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Совещание при заведующей «Состояние санитарно-эпидемиологического режима в ДОУ. Выполнение требований СанПиНа.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9E6C9" w14:textId="383CE756" w:rsidR="004B4F9E" w:rsidRPr="000B6D48" w:rsidRDefault="00BE20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Никитина Л.В.</w:t>
            </w:r>
          </w:p>
        </w:tc>
      </w:tr>
    </w:tbl>
    <w:p w14:paraId="3C7D41AF" w14:textId="77777777" w:rsidR="00344FFB" w:rsidRPr="000B6D48" w:rsidRDefault="005D5C56" w:rsidP="0095010D">
      <w:pPr>
        <w:rPr>
          <w:sz w:val="28"/>
          <w:szCs w:val="28"/>
        </w:rPr>
      </w:pPr>
      <w:r w:rsidRPr="000B6D48">
        <w:rPr>
          <w:sz w:val="28"/>
          <w:szCs w:val="28"/>
        </w:rPr>
        <w:t xml:space="preserve">                                                      </w:t>
      </w:r>
    </w:p>
    <w:p w14:paraId="2C4D9823" w14:textId="3B97CD87" w:rsidR="005D5C56" w:rsidRPr="000B6D48" w:rsidRDefault="005D5C56" w:rsidP="00344FFB">
      <w:pPr>
        <w:jc w:val="center"/>
        <w:outlineLvl w:val="0"/>
        <w:rPr>
          <w:b/>
          <w:sz w:val="28"/>
          <w:szCs w:val="28"/>
        </w:rPr>
      </w:pPr>
      <w:r w:rsidRPr="000B6D48">
        <w:rPr>
          <w:b/>
          <w:sz w:val="28"/>
          <w:szCs w:val="28"/>
        </w:rPr>
        <w:t>АПРЕЛЬ 20</w:t>
      </w:r>
      <w:r w:rsidR="00674911" w:rsidRPr="000B6D48">
        <w:rPr>
          <w:b/>
          <w:sz w:val="28"/>
          <w:szCs w:val="28"/>
        </w:rPr>
        <w:t>2</w:t>
      </w:r>
      <w:r w:rsidR="00BE2019">
        <w:rPr>
          <w:b/>
          <w:sz w:val="28"/>
          <w:szCs w:val="28"/>
        </w:rPr>
        <w:t>4</w:t>
      </w:r>
      <w:r w:rsidRPr="000B6D48">
        <w:rPr>
          <w:b/>
          <w:sz w:val="28"/>
          <w:szCs w:val="28"/>
        </w:rPr>
        <w:t xml:space="preserve"> г.</w:t>
      </w:r>
    </w:p>
    <w:p w14:paraId="37D24E15" w14:textId="77777777" w:rsidR="005D5C56" w:rsidRPr="000B6D48" w:rsidRDefault="005D5C56" w:rsidP="005D5C56">
      <w:pPr>
        <w:jc w:val="center"/>
        <w:rPr>
          <w:b/>
          <w:sz w:val="28"/>
          <w:szCs w:val="28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6663"/>
        <w:gridCol w:w="2977"/>
      </w:tblGrid>
      <w:tr w:rsidR="000B6D48" w:rsidRPr="000B6D48" w14:paraId="1F757174" w14:textId="77777777" w:rsidTr="00613BF7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A4D87" w14:textId="77777777" w:rsidR="005D5C56" w:rsidRPr="000B6D48" w:rsidRDefault="005D5C56" w:rsidP="005D5C56">
            <w:pPr>
              <w:ind w:left="-316"/>
              <w:jc w:val="center"/>
              <w:rPr>
                <w:b/>
                <w:sz w:val="28"/>
                <w:szCs w:val="28"/>
              </w:rPr>
            </w:pPr>
            <w:r w:rsidRPr="000B6D48">
              <w:rPr>
                <w:b/>
                <w:sz w:val="28"/>
                <w:szCs w:val="28"/>
              </w:rPr>
              <w:t xml:space="preserve">    № п/п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CFBFA" w14:textId="77777777" w:rsidR="005D5C56" w:rsidRPr="000B6D48" w:rsidRDefault="005D5C56" w:rsidP="005D5C56">
            <w:pPr>
              <w:jc w:val="center"/>
              <w:rPr>
                <w:b/>
                <w:sz w:val="28"/>
                <w:szCs w:val="28"/>
              </w:rPr>
            </w:pPr>
            <w:r w:rsidRPr="000B6D48">
              <w:rPr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B67AE" w14:textId="77777777" w:rsidR="005D5C56" w:rsidRPr="000B6D48" w:rsidRDefault="005D5C56" w:rsidP="005D5C56">
            <w:pPr>
              <w:jc w:val="center"/>
              <w:rPr>
                <w:b/>
                <w:sz w:val="28"/>
                <w:szCs w:val="28"/>
              </w:rPr>
            </w:pPr>
            <w:r w:rsidRPr="000B6D48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0B6D48" w:rsidRPr="000B6D48" w14:paraId="24E98105" w14:textId="77777777" w:rsidTr="00613BF7"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308D" w14:textId="77777777" w:rsidR="005D5C56" w:rsidRPr="000B6D48" w:rsidRDefault="005D5C56" w:rsidP="005D5C56">
            <w:pPr>
              <w:jc w:val="center"/>
              <w:rPr>
                <w:b/>
                <w:sz w:val="28"/>
                <w:szCs w:val="28"/>
              </w:rPr>
            </w:pPr>
            <w:r w:rsidRPr="000B6D48">
              <w:rPr>
                <w:b/>
                <w:sz w:val="28"/>
                <w:szCs w:val="28"/>
                <w:lang w:val="en-US"/>
              </w:rPr>
              <w:t>I</w:t>
            </w:r>
            <w:r w:rsidRPr="000B6D48">
              <w:rPr>
                <w:b/>
                <w:sz w:val="28"/>
                <w:szCs w:val="28"/>
              </w:rPr>
              <w:t>. Работа с кадрами.</w:t>
            </w:r>
          </w:p>
        </w:tc>
      </w:tr>
      <w:tr w:rsidR="000B6D48" w:rsidRPr="000B6D48" w14:paraId="2D0EA5E1" w14:textId="77777777" w:rsidTr="00613BF7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75098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1.1.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B9E67" w14:textId="77777777" w:rsidR="005D5C56" w:rsidRPr="000B6D48" w:rsidRDefault="00772855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Общее собрание трудового коллектива «Забота об участке ДОУ – дело всего коллектива. Субботник. Рассада для цветников».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89E53" w14:textId="2D9475B5" w:rsidR="005D5C56" w:rsidRPr="000B6D48" w:rsidRDefault="00BE2019" w:rsidP="005D5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Никитина Л.В.</w:t>
            </w:r>
          </w:p>
        </w:tc>
      </w:tr>
      <w:tr w:rsidR="000B6D48" w:rsidRPr="000B6D48" w14:paraId="4BEA22C8" w14:textId="77777777" w:rsidTr="00613BF7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E6668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1.2.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B6A11" w14:textId="77777777" w:rsidR="00772855" w:rsidRPr="000B6D48" w:rsidRDefault="00772855" w:rsidP="00772855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Круглый стол:</w:t>
            </w:r>
            <w:r w:rsidR="00857FC3" w:rsidRPr="000B6D48">
              <w:rPr>
                <w:sz w:val="28"/>
                <w:szCs w:val="28"/>
              </w:rPr>
              <w:t xml:space="preserve"> «Современные подходы к обеспечению преемственности ФГОС ДО и НОО» </w:t>
            </w:r>
          </w:p>
          <w:p w14:paraId="6A10D02F" w14:textId="77777777" w:rsidR="005D5C56" w:rsidRPr="000B6D48" w:rsidRDefault="005D5C56" w:rsidP="005D5C56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F9C41" w14:textId="77777777" w:rsidR="005D5C56" w:rsidRPr="000B6D48" w:rsidRDefault="00772855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lastRenderedPageBreak/>
              <w:t>Воспитатели</w:t>
            </w:r>
          </w:p>
        </w:tc>
      </w:tr>
      <w:tr w:rsidR="000B6D48" w:rsidRPr="000B6D48" w14:paraId="1A4D1F64" w14:textId="77777777" w:rsidTr="00613BF7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54332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1.3.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FCEA0" w14:textId="77777777" w:rsidR="00772855" w:rsidRPr="000B6D48" w:rsidRDefault="00000000" w:rsidP="00162CF1">
            <w:pPr>
              <w:rPr>
                <w:sz w:val="28"/>
                <w:szCs w:val="28"/>
              </w:rPr>
            </w:pPr>
            <w:hyperlink r:id="rId9" w:history="1">
              <w:r w:rsidR="00EC797E" w:rsidRPr="000B6D48">
                <w:rPr>
                  <w:rStyle w:val="af7"/>
                  <w:color w:val="auto"/>
                  <w:sz w:val="28"/>
                  <w:szCs w:val="28"/>
                  <w:u w:val="none"/>
                </w:rPr>
                <w:t>Развиваем монологическую речь старших дошкольников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69489" w14:textId="76831DC9" w:rsidR="005D5C56" w:rsidRPr="000B6D48" w:rsidRDefault="00BE2019" w:rsidP="005D5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Сыч Е.В.</w:t>
            </w:r>
          </w:p>
        </w:tc>
      </w:tr>
      <w:tr w:rsidR="000B6D48" w:rsidRPr="000B6D48" w14:paraId="4BBAEB6F" w14:textId="77777777" w:rsidTr="00613BF7"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A0E15" w14:textId="77777777" w:rsidR="005D5C56" w:rsidRPr="000B6D48" w:rsidRDefault="005D5C56" w:rsidP="005D5C56">
            <w:pPr>
              <w:jc w:val="center"/>
              <w:rPr>
                <w:sz w:val="28"/>
                <w:szCs w:val="28"/>
              </w:rPr>
            </w:pPr>
            <w:r w:rsidRPr="000B6D48">
              <w:rPr>
                <w:b/>
                <w:sz w:val="28"/>
                <w:szCs w:val="28"/>
                <w:lang w:val="en-US"/>
              </w:rPr>
              <w:t>II</w:t>
            </w:r>
            <w:r w:rsidRPr="000B6D48">
              <w:rPr>
                <w:b/>
                <w:sz w:val="28"/>
                <w:szCs w:val="28"/>
              </w:rPr>
              <w:t>. Организационно – педагогическая деятельность.</w:t>
            </w:r>
          </w:p>
        </w:tc>
      </w:tr>
      <w:tr w:rsidR="000B6D48" w:rsidRPr="000B6D48" w14:paraId="44CA5696" w14:textId="77777777" w:rsidTr="00613BF7">
        <w:trPr>
          <w:trHeight w:val="373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E6D6D1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2.1.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CBF36F" w14:textId="77777777" w:rsidR="005D5C56" w:rsidRPr="000B6D48" w:rsidRDefault="005D5C56" w:rsidP="00EC797E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Конкурс рисунков </w:t>
            </w:r>
            <w:r w:rsidR="00F72776" w:rsidRPr="000B6D48">
              <w:rPr>
                <w:sz w:val="28"/>
                <w:szCs w:val="28"/>
              </w:rPr>
              <w:t>«</w:t>
            </w:r>
            <w:r w:rsidR="00EC797E" w:rsidRPr="000B6D48">
              <w:rPr>
                <w:sz w:val="28"/>
                <w:szCs w:val="28"/>
              </w:rPr>
              <w:t> «Как будили солнышко»</w:t>
            </w:r>
            <w:r w:rsidR="00F72776" w:rsidRPr="000B6D48">
              <w:rPr>
                <w:sz w:val="28"/>
                <w:szCs w:val="28"/>
              </w:rPr>
              <w:t>»</w:t>
            </w:r>
            <w:r w:rsidR="00E13A21" w:rsidRPr="000B6D48">
              <w:rPr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46A532" w14:textId="77777777" w:rsidR="005D5C56" w:rsidRPr="000B6D48" w:rsidRDefault="00E13A21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В</w:t>
            </w:r>
            <w:r w:rsidR="005D5C56" w:rsidRPr="000B6D48">
              <w:rPr>
                <w:sz w:val="28"/>
                <w:szCs w:val="28"/>
              </w:rPr>
              <w:t>оспитатели</w:t>
            </w:r>
          </w:p>
          <w:p w14:paraId="5E3C27A9" w14:textId="77777777" w:rsidR="00E13A21" w:rsidRPr="000B6D48" w:rsidRDefault="00E13A21" w:rsidP="005D5C56">
            <w:pPr>
              <w:rPr>
                <w:sz w:val="28"/>
                <w:szCs w:val="28"/>
              </w:rPr>
            </w:pPr>
          </w:p>
        </w:tc>
      </w:tr>
      <w:tr w:rsidR="000B6D48" w:rsidRPr="000B6D48" w14:paraId="5EA9E2B5" w14:textId="77777777" w:rsidTr="00613BF7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88A51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2.2.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F0664" w14:textId="77777777" w:rsidR="00EC797E" w:rsidRPr="000B6D48" w:rsidRDefault="001B5F32" w:rsidP="00EC797E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Квест </w:t>
            </w:r>
            <w:r w:rsidR="00EC797E" w:rsidRPr="000B6D48">
              <w:rPr>
                <w:sz w:val="28"/>
                <w:szCs w:val="28"/>
              </w:rPr>
              <w:t> «По следам  Доктора Айболита»</w:t>
            </w:r>
          </w:p>
          <w:p w14:paraId="03F4F051" w14:textId="77777777" w:rsidR="005D5C56" w:rsidRPr="000B6D48" w:rsidRDefault="005D5C56" w:rsidP="005D5C56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3F990" w14:textId="77777777" w:rsidR="005D5C56" w:rsidRPr="000B6D48" w:rsidRDefault="00E13A21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В</w:t>
            </w:r>
            <w:r w:rsidR="005D5C56" w:rsidRPr="000B6D48">
              <w:rPr>
                <w:sz w:val="28"/>
                <w:szCs w:val="28"/>
              </w:rPr>
              <w:t>оспитатели</w:t>
            </w:r>
          </w:p>
          <w:p w14:paraId="2179F49D" w14:textId="77777777" w:rsidR="00E13A21" w:rsidRPr="000B6D48" w:rsidRDefault="00E13A21" w:rsidP="005D5C56">
            <w:pPr>
              <w:rPr>
                <w:sz w:val="28"/>
                <w:szCs w:val="28"/>
              </w:rPr>
            </w:pPr>
          </w:p>
        </w:tc>
      </w:tr>
      <w:tr w:rsidR="000B6D48" w:rsidRPr="000B6D48" w14:paraId="166FCB0C" w14:textId="77777777" w:rsidTr="00613BF7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B1205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2.3.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229B" w14:textId="77777777" w:rsidR="005D5C56" w:rsidRPr="000B6D48" w:rsidRDefault="005D5C56" w:rsidP="00EC797E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День здоровья.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F7784" w14:textId="77777777" w:rsidR="005D5C56" w:rsidRPr="000B6D48" w:rsidRDefault="00E13A21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В</w:t>
            </w:r>
            <w:r w:rsidR="005D5C56" w:rsidRPr="000B6D48">
              <w:rPr>
                <w:sz w:val="28"/>
                <w:szCs w:val="28"/>
              </w:rPr>
              <w:t>оспитатели</w:t>
            </w:r>
          </w:p>
          <w:p w14:paraId="0E98C950" w14:textId="77777777" w:rsidR="00E13A21" w:rsidRPr="000B6D48" w:rsidRDefault="00E13A21" w:rsidP="005D5C56">
            <w:pPr>
              <w:rPr>
                <w:sz w:val="28"/>
                <w:szCs w:val="28"/>
              </w:rPr>
            </w:pPr>
          </w:p>
        </w:tc>
      </w:tr>
      <w:tr w:rsidR="000B6D48" w:rsidRPr="000B6D48" w14:paraId="38237D44" w14:textId="77777777" w:rsidTr="00613BF7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D3BB0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2.4.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7AED9" w14:textId="77777777" w:rsidR="005D5C56" w:rsidRPr="000B6D48" w:rsidRDefault="00BB4959" w:rsidP="00E13A21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Показ итоговых занятий во всех возрастных группах.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B817D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Воспитатели </w:t>
            </w:r>
          </w:p>
        </w:tc>
      </w:tr>
      <w:tr w:rsidR="000B6D48" w:rsidRPr="000B6D48" w14:paraId="71BFCC94" w14:textId="77777777" w:rsidTr="00613BF7">
        <w:trPr>
          <w:trHeight w:val="1454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95FE9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2.5.</w:t>
            </w:r>
          </w:p>
          <w:p w14:paraId="65314F0D" w14:textId="77777777" w:rsidR="005D5C56" w:rsidRPr="000B6D48" w:rsidRDefault="005D5C56" w:rsidP="005D5C56">
            <w:pPr>
              <w:rPr>
                <w:sz w:val="28"/>
                <w:szCs w:val="28"/>
              </w:rPr>
            </w:pPr>
          </w:p>
          <w:p w14:paraId="2FB284A8" w14:textId="77777777" w:rsidR="005D5C56" w:rsidRPr="000B6D48" w:rsidRDefault="005D5C56" w:rsidP="005D5C56">
            <w:pPr>
              <w:rPr>
                <w:sz w:val="28"/>
                <w:szCs w:val="28"/>
              </w:rPr>
            </w:pPr>
          </w:p>
          <w:p w14:paraId="6E980030" w14:textId="77777777" w:rsidR="005D5C56" w:rsidRPr="000B6D48" w:rsidRDefault="005D5C56" w:rsidP="005D5C56">
            <w:pPr>
              <w:rPr>
                <w:sz w:val="28"/>
                <w:szCs w:val="28"/>
              </w:rPr>
            </w:pPr>
          </w:p>
          <w:p w14:paraId="584C2580" w14:textId="77777777" w:rsidR="005D5C56" w:rsidRPr="000B6D48" w:rsidRDefault="005D5C56" w:rsidP="005D5C56">
            <w:pPr>
              <w:rPr>
                <w:sz w:val="28"/>
                <w:szCs w:val="28"/>
              </w:rPr>
            </w:pPr>
          </w:p>
          <w:p w14:paraId="7C478746" w14:textId="77777777" w:rsidR="005D5C56" w:rsidRPr="000B6D48" w:rsidRDefault="005D5C56" w:rsidP="005D5C56">
            <w:pPr>
              <w:rPr>
                <w:sz w:val="28"/>
                <w:szCs w:val="28"/>
              </w:rPr>
            </w:pPr>
          </w:p>
          <w:p w14:paraId="5F1D7839" w14:textId="77777777" w:rsidR="005D5C56" w:rsidRPr="000B6D48" w:rsidRDefault="005D5C56" w:rsidP="005D5C56">
            <w:pPr>
              <w:rPr>
                <w:sz w:val="28"/>
                <w:szCs w:val="28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9FCD9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Контроль: </w:t>
            </w:r>
          </w:p>
          <w:p w14:paraId="1685D804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-Планирование и проведение подвижных игр во время прогулки;</w:t>
            </w:r>
          </w:p>
          <w:p w14:paraId="27BCDA5C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Оборудование для театрализованной деятельности;</w:t>
            </w:r>
          </w:p>
          <w:p w14:paraId="1311CB26" w14:textId="77777777" w:rsidR="005D5C56" w:rsidRPr="000B6D48" w:rsidRDefault="005D5C56" w:rsidP="005D5C56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B2E79" w14:textId="77777777" w:rsidR="005D5C56" w:rsidRPr="000B6D48" w:rsidRDefault="005D5C56" w:rsidP="005D5C56">
            <w:pPr>
              <w:rPr>
                <w:sz w:val="28"/>
                <w:szCs w:val="28"/>
              </w:rPr>
            </w:pPr>
          </w:p>
          <w:p w14:paraId="505B038B" w14:textId="77777777" w:rsidR="005D5C56" w:rsidRDefault="00BE2019" w:rsidP="005D5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Никитина Л.В.</w:t>
            </w:r>
          </w:p>
          <w:p w14:paraId="7D65D3EF" w14:textId="77777777" w:rsidR="00BE2019" w:rsidRDefault="00BE2019" w:rsidP="00BE2019">
            <w:pPr>
              <w:rPr>
                <w:sz w:val="28"/>
                <w:szCs w:val="28"/>
              </w:rPr>
            </w:pPr>
          </w:p>
          <w:p w14:paraId="511D7289" w14:textId="22470812" w:rsidR="00BE2019" w:rsidRPr="00BE2019" w:rsidRDefault="00BE2019" w:rsidP="00BE20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Никитина Л.В.</w:t>
            </w:r>
          </w:p>
        </w:tc>
      </w:tr>
      <w:tr w:rsidR="000B6D48" w:rsidRPr="000B6D48" w14:paraId="4DB4F703" w14:textId="77777777" w:rsidTr="00613BF7">
        <w:trPr>
          <w:trHeight w:val="211"/>
        </w:trPr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84FA9" w14:textId="77777777" w:rsidR="005D5C56" w:rsidRPr="000B6D48" w:rsidRDefault="005D5C56" w:rsidP="005D5C56">
            <w:pPr>
              <w:jc w:val="center"/>
              <w:rPr>
                <w:sz w:val="28"/>
                <w:szCs w:val="28"/>
              </w:rPr>
            </w:pPr>
            <w:r w:rsidRPr="000B6D48">
              <w:rPr>
                <w:b/>
                <w:sz w:val="28"/>
                <w:szCs w:val="28"/>
                <w:lang w:val="en-US"/>
              </w:rPr>
              <w:t>III</w:t>
            </w:r>
            <w:r w:rsidRPr="000B6D48">
              <w:rPr>
                <w:b/>
                <w:sz w:val="28"/>
                <w:szCs w:val="28"/>
              </w:rPr>
              <w:t>. Работа с родителями.</w:t>
            </w:r>
          </w:p>
        </w:tc>
      </w:tr>
      <w:tr w:rsidR="000B6D48" w:rsidRPr="000B6D48" w14:paraId="7BB743DB" w14:textId="77777777" w:rsidTr="00613BF7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50828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3.1.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6A6BF" w14:textId="77777777" w:rsidR="005D5C56" w:rsidRPr="000B6D48" w:rsidRDefault="00AA2BC8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Индивидуальное консультирование по запросам родителей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7BA6A" w14:textId="77777777" w:rsidR="00AA2BC8" w:rsidRPr="000B6D48" w:rsidRDefault="00AA2BC8" w:rsidP="00AA2BC8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Воспитатели</w:t>
            </w:r>
          </w:p>
        </w:tc>
      </w:tr>
      <w:tr w:rsidR="000B6D48" w:rsidRPr="000B6D48" w14:paraId="02E1064A" w14:textId="77777777" w:rsidTr="00613BF7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3101C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3.2.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DDD36" w14:textId="77777777" w:rsidR="00AC7D6A" w:rsidRPr="000B6D48" w:rsidRDefault="00716B6C" w:rsidP="00AC7D6A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Р</w:t>
            </w:r>
            <w:r w:rsidR="005D5C56" w:rsidRPr="000B6D48">
              <w:rPr>
                <w:sz w:val="28"/>
                <w:szCs w:val="28"/>
              </w:rPr>
              <w:t xml:space="preserve">одительское собрание  </w:t>
            </w:r>
          </w:p>
          <w:p w14:paraId="679C2EB1" w14:textId="77777777" w:rsidR="005D5C56" w:rsidRPr="000B6D48" w:rsidRDefault="005D5C56" w:rsidP="005D5C56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2A64D" w14:textId="77777777" w:rsidR="00BE2019" w:rsidRDefault="00BE2019" w:rsidP="005D5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Никитина Л.В.</w:t>
            </w:r>
          </w:p>
          <w:p w14:paraId="4BC2E2E7" w14:textId="18AC158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Воспитатели </w:t>
            </w:r>
          </w:p>
          <w:p w14:paraId="0E87980E" w14:textId="77777777" w:rsidR="005D5C56" w:rsidRPr="000B6D48" w:rsidRDefault="005D5C56" w:rsidP="005D5C56">
            <w:pPr>
              <w:rPr>
                <w:sz w:val="28"/>
                <w:szCs w:val="28"/>
              </w:rPr>
            </w:pPr>
          </w:p>
        </w:tc>
      </w:tr>
      <w:tr w:rsidR="000B6D48" w:rsidRPr="000B6D48" w14:paraId="78C4CA0B" w14:textId="77777777" w:rsidTr="00613BF7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AF703" w14:textId="77777777" w:rsidR="005D5C56" w:rsidRPr="000B6D48" w:rsidRDefault="005D5C56" w:rsidP="00AA2BC8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3.</w:t>
            </w:r>
            <w:r w:rsidR="00AA2BC8" w:rsidRPr="000B6D48">
              <w:rPr>
                <w:sz w:val="28"/>
                <w:szCs w:val="28"/>
              </w:rPr>
              <w:t>3</w:t>
            </w:r>
            <w:r w:rsidRPr="000B6D48">
              <w:rPr>
                <w:sz w:val="28"/>
                <w:szCs w:val="28"/>
              </w:rPr>
              <w:t>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F56C" w14:textId="77777777" w:rsidR="005D5C56" w:rsidRPr="000B6D48" w:rsidRDefault="00AC7D6A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Организация работы с детьми в летний период (план-сетка)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E1E13" w14:textId="77777777" w:rsidR="005D5C56" w:rsidRPr="000B6D48" w:rsidRDefault="00AC7D6A" w:rsidP="00AC7D6A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Педагоги</w:t>
            </w:r>
          </w:p>
        </w:tc>
      </w:tr>
      <w:tr w:rsidR="000B6D48" w:rsidRPr="000B6D48" w14:paraId="69B5CC0E" w14:textId="77777777" w:rsidTr="00613BF7"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7EDAD" w14:textId="77777777" w:rsidR="005D5C56" w:rsidRPr="000B6D48" w:rsidRDefault="005D5C56" w:rsidP="005D5C56">
            <w:pPr>
              <w:jc w:val="center"/>
              <w:rPr>
                <w:sz w:val="28"/>
                <w:szCs w:val="28"/>
              </w:rPr>
            </w:pPr>
            <w:r w:rsidRPr="000B6D48">
              <w:rPr>
                <w:b/>
                <w:sz w:val="28"/>
                <w:szCs w:val="28"/>
                <w:lang w:val="en-US"/>
              </w:rPr>
              <w:t>IV</w:t>
            </w:r>
            <w:r w:rsidRPr="000B6D48">
              <w:rPr>
                <w:b/>
                <w:sz w:val="28"/>
                <w:szCs w:val="28"/>
              </w:rPr>
              <w:t>. Административно – хозяйственная деятельность.</w:t>
            </w:r>
          </w:p>
        </w:tc>
      </w:tr>
      <w:tr w:rsidR="000B6D48" w:rsidRPr="000B6D48" w14:paraId="20363295" w14:textId="77777777" w:rsidTr="00613BF7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2167D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4.1.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BEB6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Работа по благоустройству территории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204FD" w14:textId="4FF37A25" w:rsidR="005D5C56" w:rsidRPr="000B6D48" w:rsidRDefault="00BE2019" w:rsidP="005D5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Радийчук И.М.</w:t>
            </w:r>
          </w:p>
        </w:tc>
      </w:tr>
      <w:tr w:rsidR="000B6D48" w:rsidRPr="000B6D48" w14:paraId="4BAC05FD" w14:textId="77777777" w:rsidTr="00613BF7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F3B58" w14:textId="77777777" w:rsidR="005D5C56" w:rsidRPr="000B6D48" w:rsidRDefault="005D5C56" w:rsidP="00AB77B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4.</w:t>
            </w:r>
            <w:r w:rsidR="00AB77B6" w:rsidRPr="000B6D48">
              <w:rPr>
                <w:sz w:val="28"/>
                <w:szCs w:val="28"/>
              </w:rPr>
              <w:t>2</w:t>
            </w:r>
            <w:r w:rsidRPr="000B6D48">
              <w:rPr>
                <w:sz w:val="28"/>
                <w:szCs w:val="28"/>
              </w:rPr>
              <w:t>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4882B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Закупка материалов для ремонтных работ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8B45C" w14:textId="6A450B49" w:rsidR="005D5C56" w:rsidRPr="000B6D48" w:rsidRDefault="00BE2019" w:rsidP="005D5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Радийчук И.М.</w:t>
            </w:r>
          </w:p>
        </w:tc>
      </w:tr>
      <w:tr w:rsidR="000B6D48" w:rsidRPr="000B6D48" w14:paraId="7FE3E41F" w14:textId="77777777" w:rsidTr="00613BF7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E8936" w14:textId="77777777" w:rsidR="005D5C56" w:rsidRPr="000B6D48" w:rsidRDefault="005D5C56" w:rsidP="00AB77B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4.</w:t>
            </w:r>
            <w:r w:rsidR="00AB77B6" w:rsidRPr="000B6D48">
              <w:rPr>
                <w:sz w:val="28"/>
                <w:szCs w:val="28"/>
              </w:rPr>
              <w:t>3</w:t>
            </w:r>
            <w:r w:rsidRPr="000B6D48">
              <w:rPr>
                <w:sz w:val="28"/>
                <w:szCs w:val="28"/>
              </w:rPr>
              <w:t>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2AF57" w14:textId="77777777" w:rsidR="005D5C56" w:rsidRPr="000B6D48" w:rsidRDefault="005D5C56" w:rsidP="00674911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Комплект</w:t>
            </w:r>
            <w:r w:rsidR="00674911" w:rsidRPr="000B6D48">
              <w:rPr>
                <w:sz w:val="28"/>
                <w:szCs w:val="28"/>
              </w:rPr>
              <w:t xml:space="preserve">ование </w:t>
            </w:r>
            <w:r w:rsidRPr="000B6D48">
              <w:rPr>
                <w:sz w:val="28"/>
                <w:szCs w:val="28"/>
              </w:rPr>
              <w:t>групп детьми с  3 лет на новый учебный год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D6477" w14:textId="1FE1D170" w:rsidR="005D5C56" w:rsidRPr="000B6D48" w:rsidRDefault="00BE2019" w:rsidP="005D5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Сыч Е.В.</w:t>
            </w:r>
          </w:p>
        </w:tc>
      </w:tr>
    </w:tbl>
    <w:p w14:paraId="64B3709F" w14:textId="77777777" w:rsidR="005D5C56" w:rsidRPr="000B6D48" w:rsidRDefault="005D5C56" w:rsidP="005D5C56">
      <w:pPr>
        <w:rPr>
          <w:sz w:val="28"/>
          <w:szCs w:val="28"/>
        </w:rPr>
      </w:pPr>
      <w:r w:rsidRPr="000B6D48">
        <w:rPr>
          <w:sz w:val="28"/>
          <w:szCs w:val="28"/>
        </w:rPr>
        <w:t xml:space="preserve"> </w:t>
      </w:r>
    </w:p>
    <w:p w14:paraId="52F46B3D" w14:textId="77777777" w:rsidR="005D5C56" w:rsidRPr="000B6D48" w:rsidRDefault="005D5C56" w:rsidP="005D5C56">
      <w:pPr>
        <w:rPr>
          <w:sz w:val="28"/>
          <w:szCs w:val="28"/>
        </w:rPr>
      </w:pPr>
    </w:p>
    <w:p w14:paraId="05C2D715" w14:textId="05E4C9C0" w:rsidR="005D5C56" w:rsidRPr="000B6D48" w:rsidRDefault="005D5C56" w:rsidP="005D5C56">
      <w:pPr>
        <w:outlineLvl w:val="0"/>
        <w:rPr>
          <w:b/>
          <w:sz w:val="28"/>
          <w:szCs w:val="28"/>
        </w:rPr>
      </w:pPr>
      <w:r w:rsidRPr="000B6D48">
        <w:rPr>
          <w:b/>
          <w:sz w:val="28"/>
          <w:szCs w:val="28"/>
        </w:rPr>
        <w:t xml:space="preserve">                                                                   МАЙ  20</w:t>
      </w:r>
      <w:r w:rsidR="00674911" w:rsidRPr="000B6D48">
        <w:rPr>
          <w:b/>
          <w:sz w:val="28"/>
          <w:szCs w:val="28"/>
        </w:rPr>
        <w:t>2</w:t>
      </w:r>
      <w:r w:rsidR="00BE2019">
        <w:rPr>
          <w:b/>
          <w:sz w:val="28"/>
          <w:szCs w:val="28"/>
        </w:rPr>
        <w:t>4</w:t>
      </w:r>
      <w:r w:rsidRPr="000B6D48">
        <w:rPr>
          <w:b/>
          <w:sz w:val="28"/>
          <w:szCs w:val="28"/>
        </w:rPr>
        <w:t>г.</w:t>
      </w:r>
    </w:p>
    <w:p w14:paraId="1EC204E4" w14:textId="77777777" w:rsidR="005D5C56" w:rsidRPr="000B6D48" w:rsidRDefault="005D5C56" w:rsidP="005D5C56">
      <w:pPr>
        <w:jc w:val="center"/>
        <w:rPr>
          <w:b/>
          <w:sz w:val="28"/>
          <w:szCs w:val="28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6783"/>
        <w:gridCol w:w="2977"/>
      </w:tblGrid>
      <w:tr w:rsidR="000B6D48" w:rsidRPr="000B6D48" w14:paraId="6503510B" w14:textId="77777777" w:rsidTr="00613BF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26484" w14:textId="77777777" w:rsidR="005D5C56" w:rsidRPr="000B6D48" w:rsidRDefault="005D5C56" w:rsidP="005D5C56">
            <w:pPr>
              <w:ind w:left="-316"/>
              <w:jc w:val="center"/>
              <w:rPr>
                <w:b/>
                <w:sz w:val="28"/>
                <w:szCs w:val="28"/>
              </w:rPr>
            </w:pPr>
            <w:r w:rsidRPr="000B6D48">
              <w:rPr>
                <w:b/>
                <w:sz w:val="28"/>
                <w:szCs w:val="28"/>
              </w:rPr>
              <w:t xml:space="preserve">    №   </w:t>
            </w:r>
          </w:p>
          <w:p w14:paraId="5216CC95" w14:textId="77777777" w:rsidR="005D5C56" w:rsidRPr="000B6D48" w:rsidRDefault="005D5C56" w:rsidP="005D5C56">
            <w:pPr>
              <w:ind w:left="-316"/>
              <w:jc w:val="center"/>
              <w:rPr>
                <w:b/>
                <w:sz w:val="28"/>
                <w:szCs w:val="28"/>
              </w:rPr>
            </w:pPr>
            <w:r w:rsidRPr="000B6D48">
              <w:rPr>
                <w:b/>
                <w:sz w:val="28"/>
                <w:szCs w:val="28"/>
              </w:rPr>
              <w:t xml:space="preserve">    п/п</w:t>
            </w:r>
          </w:p>
        </w:tc>
        <w:tc>
          <w:tcPr>
            <w:tcW w:w="6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3458C" w14:textId="77777777" w:rsidR="005D5C56" w:rsidRPr="000B6D48" w:rsidRDefault="005D5C56" w:rsidP="005D5C56">
            <w:pPr>
              <w:jc w:val="center"/>
              <w:rPr>
                <w:b/>
                <w:sz w:val="28"/>
                <w:szCs w:val="28"/>
              </w:rPr>
            </w:pPr>
            <w:r w:rsidRPr="000B6D48">
              <w:rPr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FE866" w14:textId="77777777" w:rsidR="005D5C56" w:rsidRPr="000B6D48" w:rsidRDefault="005D5C56" w:rsidP="005D5C56">
            <w:pPr>
              <w:jc w:val="center"/>
              <w:rPr>
                <w:b/>
                <w:sz w:val="28"/>
                <w:szCs w:val="28"/>
              </w:rPr>
            </w:pPr>
            <w:r w:rsidRPr="000B6D48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0B6D48" w:rsidRPr="000B6D48" w14:paraId="4864D765" w14:textId="77777777" w:rsidTr="00613BF7"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8F17B" w14:textId="77777777" w:rsidR="005D5C56" w:rsidRPr="000B6D48" w:rsidRDefault="005D5C56" w:rsidP="005D5C56">
            <w:pPr>
              <w:jc w:val="center"/>
              <w:rPr>
                <w:b/>
                <w:sz w:val="28"/>
                <w:szCs w:val="28"/>
              </w:rPr>
            </w:pPr>
            <w:r w:rsidRPr="000B6D48">
              <w:rPr>
                <w:b/>
                <w:sz w:val="28"/>
                <w:szCs w:val="28"/>
                <w:lang w:val="en-US"/>
              </w:rPr>
              <w:t>I</w:t>
            </w:r>
            <w:r w:rsidRPr="000B6D48">
              <w:rPr>
                <w:b/>
                <w:sz w:val="28"/>
                <w:szCs w:val="28"/>
              </w:rPr>
              <w:t>. Работа с кадрами.</w:t>
            </w:r>
          </w:p>
        </w:tc>
      </w:tr>
      <w:tr w:rsidR="000B6D48" w:rsidRPr="000B6D48" w14:paraId="76049351" w14:textId="77777777" w:rsidTr="00613BF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8241E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1.1.</w:t>
            </w:r>
          </w:p>
        </w:tc>
        <w:tc>
          <w:tcPr>
            <w:tcW w:w="6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E785A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Инструктаж «Охрана жизни и здоровья детей в летний период»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BEC4A" w14:textId="2090AF57" w:rsidR="005D5C56" w:rsidRPr="000B6D48" w:rsidRDefault="00BE2019" w:rsidP="005D5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Никитина Л.В.</w:t>
            </w:r>
          </w:p>
        </w:tc>
      </w:tr>
      <w:tr w:rsidR="000B6D48" w:rsidRPr="000B6D48" w14:paraId="4E8CF889" w14:textId="77777777" w:rsidTr="00613BF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492B9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1.2.</w:t>
            </w:r>
          </w:p>
        </w:tc>
        <w:tc>
          <w:tcPr>
            <w:tcW w:w="6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D8644" w14:textId="77777777" w:rsidR="005D5C56" w:rsidRPr="000B6D48" w:rsidRDefault="00E774B2" w:rsidP="00E774B2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Акция «Наш участок краше всех»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4CE58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Педагоги </w:t>
            </w:r>
          </w:p>
        </w:tc>
      </w:tr>
      <w:tr w:rsidR="000B6D48" w:rsidRPr="000B6D48" w14:paraId="47653FAA" w14:textId="77777777" w:rsidTr="00613BF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76F46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1.3.</w:t>
            </w:r>
          </w:p>
        </w:tc>
        <w:tc>
          <w:tcPr>
            <w:tcW w:w="6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47931" w14:textId="77777777" w:rsidR="005D5C56" w:rsidRPr="000B6D48" w:rsidRDefault="00E774B2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Подготовка всех специалистов к отчетам по выполнению программы за год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A1F72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Педагоги </w:t>
            </w:r>
          </w:p>
        </w:tc>
      </w:tr>
      <w:tr w:rsidR="000B6D48" w:rsidRPr="000B6D48" w14:paraId="444113E4" w14:textId="77777777" w:rsidTr="00613BF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84224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1.5.</w:t>
            </w:r>
          </w:p>
        </w:tc>
        <w:tc>
          <w:tcPr>
            <w:tcW w:w="6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E0956" w14:textId="77777777" w:rsidR="005D5C56" w:rsidRPr="000B6D48" w:rsidRDefault="00E774B2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Подготовка анализа работы ДОУ за учебный год.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9132B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Педагоги </w:t>
            </w:r>
          </w:p>
        </w:tc>
      </w:tr>
      <w:tr w:rsidR="000B6D48" w:rsidRPr="000B6D48" w14:paraId="4DFFB27E" w14:textId="77777777" w:rsidTr="00613BF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4DF4F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1.6.</w:t>
            </w:r>
          </w:p>
        </w:tc>
        <w:tc>
          <w:tcPr>
            <w:tcW w:w="6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78622" w14:textId="77777777" w:rsidR="005D5C56" w:rsidRPr="000B6D48" w:rsidRDefault="00E774B2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Подведение итогов курсовой подготовки педагогов, их самообразования и планирование этой работы на </w:t>
            </w:r>
            <w:r w:rsidRPr="000B6D48">
              <w:rPr>
                <w:sz w:val="28"/>
                <w:szCs w:val="28"/>
              </w:rPr>
              <w:lastRenderedPageBreak/>
              <w:t>следующий год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5CA3A" w14:textId="77777777" w:rsidR="00BE2019" w:rsidRDefault="00BE2019" w:rsidP="005D5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Никитина Л.В.</w:t>
            </w:r>
          </w:p>
          <w:p w14:paraId="1E44BC7C" w14:textId="3BF30864" w:rsidR="00E774B2" w:rsidRPr="000B6D48" w:rsidRDefault="00E774B2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Воспитатели</w:t>
            </w:r>
          </w:p>
        </w:tc>
      </w:tr>
      <w:tr w:rsidR="000B6D48" w:rsidRPr="000B6D48" w14:paraId="00268C5B" w14:textId="77777777" w:rsidTr="00613BF7"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F769F" w14:textId="77777777" w:rsidR="005D5C56" w:rsidRPr="000B6D48" w:rsidRDefault="005D5C56" w:rsidP="005D5C56">
            <w:pPr>
              <w:jc w:val="center"/>
              <w:rPr>
                <w:sz w:val="28"/>
                <w:szCs w:val="28"/>
              </w:rPr>
            </w:pPr>
            <w:r w:rsidRPr="000B6D48">
              <w:rPr>
                <w:b/>
                <w:sz w:val="28"/>
                <w:szCs w:val="28"/>
                <w:lang w:val="en-US"/>
              </w:rPr>
              <w:t>II</w:t>
            </w:r>
            <w:r w:rsidRPr="000B6D48">
              <w:rPr>
                <w:b/>
                <w:sz w:val="28"/>
                <w:szCs w:val="28"/>
              </w:rPr>
              <w:t>. Организационно – педагогическая деятельность.</w:t>
            </w:r>
          </w:p>
        </w:tc>
      </w:tr>
      <w:tr w:rsidR="000B6D48" w:rsidRPr="000B6D48" w14:paraId="081172C4" w14:textId="77777777" w:rsidTr="00613BF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32352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2.1.</w:t>
            </w:r>
          </w:p>
        </w:tc>
        <w:tc>
          <w:tcPr>
            <w:tcW w:w="6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EFDB2" w14:textId="77777777" w:rsidR="00BC4DB5" w:rsidRPr="000B6D48" w:rsidRDefault="005D5C56" w:rsidP="00BC4DB5">
            <w:pPr>
              <w:outlineLvl w:val="0"/>
              <w:rPr>
                <w:sz w:val="28"/>
                <w:szCs w:val="28"/>
              </w:rPr>
            </w:pPr>
            <w:r w:rsidRPr="000B6D48">
              <w:rPr>
                <w:b/>
                <w:sz w:val="28"/>
                <w:szCs w:val="28"/>
              </w:rPr>
              <w:t xml:space="preserve">Итоговый педсовет № </w:t>
            </w:r>
            <w:r w:rsidR="00BC4DB5" w:rsidRPr="000B6D48">
              <w:rPr>
                <w:b/>
                <w:sz w:val="28"/>
                <w:szCs w:val="28"/>
              </w:rPr>
              <w:t>4</w:t>
            </w:r>
            <w:r w:rsidR="00BC4DB5" w:rsidRPr="000B6D48">
              <w:rPr>
                <w:sz w:val="28"/>
                <w:szCs w:val="28"/>
              </w:rPr>
              <w:t xml:space="preserve"> </w:t>
            </w:r>
          </w:p>
          <w:p w14:paraId="5CE77605" w14:textId="5B65B91A" w:rsidR="00BC4DB5" w:rsidRPr="000B6D48" w:rsidRDefault="00BC4DB5" w:rsidP="00BC4DB5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«Анализ освоения программы. Результаты выполнения задач на 202</w:t>
            </w:r>
            <w:r w:rsidR="00BE2019">
              <w:rPr>
                <w:sz w:val="28"/>
                <w:szCs w:val="28"/>
              </w:rPr>
              <w:t>3</w:t>
            </w:r>
            <w:r w:rsidRPr="000B6D48">
              <w:rPr>
                <w:sz w:val="28"/>
                <w:szCs w:val="28"/>
              </w:rPr>
              <w:t>– 202</w:t>
            </w:r>
            <w:r w:rsidR="00BE2019">
              <w:rPr>
                <w:sz w:val="28"/>
                <w:szCs w:val="28"/>
              </w:rPr>
              <w:t>4</w:t>
            </w:r>
            <w:r w:rsidRPr="000B6D48">
              <w:rPr>
                <w:sz w:val="28"/>
                <w:szCs w:val="28"/>
              </w:rPr>
              <w:t xml:space="preserve"> учебный  год» </w:t>
            </w:r>
          </w:p>
          <w:p w14:paraId="36A78E49" w14:textId="77777777" w:rsidR="005D5C56" w:rsidRPr="000B6D48" w:rsidRDefault="005D5C56" w:rsidP="00BC4DB5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A52A5" w14:textId="50FD1A8D" w:rsidR="005D5C56" w:rsidRPr="000B6D48" w:rsidRDefault="00BE2019" w:rsidP="005D5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Никитина Л.В.</w:t>
            </w:r>
          </w:p>
        </w:tc>
      </w:tr>
      <w:tr w:rsidR="000B6D48" w:rsidRPr="000B6D48" w14:paraId="4C17D4F7" w14:textId="77777777" w:rsidTr="00613BF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C6F1E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2.2.</w:t>
            </w:r>
          </w:p>
        </w:tc>
        <w:tc>
          <w:tcPr>
            <w:tcW w:w="6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FA84A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Выпускной утренник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80948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Педагоги , </w:t>
            </w:r>
          </w:p>
          <w:p w14:paraId="5028E64C" w14:textId="77777777" w:rsidR="005D5C56" w:rsidRPr="000B6D48" w:rsidRDefault="005D5C56" w:rsidP="005D5C56">
            <w:pPr>
              <w:rPr>
                <w:sz w:val="28"/>
                <w:szCs w:val="28"/>
              </w:rPr>
            </w:pPr>
          </w:p>
        </w:tc>
      </w:tr>
      <w:tr w:rsidR="000B6D48" w:rsidRPr="000B6D48" w14:paraId="50F32413" w14:textId="77777777" w:rsidTr="00613BF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1DC06" w14:textId="77777777" w:rsidR="005D5C56" w:rsidRPr="000B6D48" w:rsidRDefault="005D5C56" w:rsidP="00BC7D03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2.</w:t>
            </w:r>
            <w:r w:rsidR="00BC7D03" w:rsidRPr="000B6D48">
              <w:rPr>
                <w:sz w:val="28"/>
                <w:szCs w:val="28"/>
              </w:rPr>
              <w:t>3</w:t>
            </w:r>
            <w:r w:rsidRPr="000B6D48">
              <w:rPr>
                <w:sz w:val="28"/>
                <w:szCs w:val="28"/>
              </w:rPr>
              <w:t>.</w:t>
            </w:r>
          </w:p>
        </w:tc>
        <w:tc>
          <w:tcPr>
            <w:tcW w:w="6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2B947" w14:textId="77777777" w:rsidR="00E774B2" w:rsidRPr="000B6D48" w:rsidRDefault="00E774B2" w:rsidP="00E774B2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Тематические мероприятия, посвящённые Дню Победы </w:t>
            </w:r>
          </w:p>
          <w:p w14:paraId="203AD69A" w14:textId="77777777" w:rsidR="00E774B2" w:rsidRPr="000B6D48" w:rsidRDefault="00E774B2" w:rsidP="00E774B2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- Тематический вечер</w:t>
            </w:r>
          </w:p>
          <w:p w14:paraId="0C478473" w14:textId="77777777" w:rsidR="005D5C56" w:rsidRPr="000B6D48" w:rsidRDefault="00E774B2" w:rsidP="00E774B2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- Конкурс детских рисунков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F397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Воспитатели </w:t>
            </w:r>
          </w:p>
          <w:p w14:paraId="557DAA17" w14:textId="77777777" w:rsidR="005D5C56" w:rsidRPr="000B6D48" w:rsidRDefault="005D5C56" w:rsidP="005D5C56">
            <w:pPr>
              <w:rPr>
                <w:sz w:val="28"/>
                <w:szCs w:val="28"/>
              </w:rPr>
            </w:pPr>
          </w:p>
        </w:tc>
      </w:tr>
      <w:tr w:rsidR="000B6D48" w:rsidRPr="000B6D48" w14:paraId="396D21FA" w14:textId="77777777" w:rsidTr="00613BF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BC013" w14:textId="77777777" w:rsidR="005D5C56" w:rsidRPr="000B6D48" w:rsidRDefault="00BC7D03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2.4</w:t>
            </w:r>
            <w:r w:rsidR="005D5C56" w:rsidRPr="000B6D48">
              <w:rPr>
                <w:sz w:val="28"/>
                <w:szCs w:val="28"/>
              </w:rPr>
              <w:t>.</w:t>
            </w:r>
          </w:p>
        </w:tc>
        <w:tc>
          <w:tcPr>
            <w:tcW w:w="6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46435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Диагностика по образовательным областям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50DC9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Педагоги </w:t>
            </w:r>
          </w:p>
          <w:p w14:paraId="202EAB44" w14:textId="77777777" w:rsidR="005D5C56" w:rsidRPr="000B6D48" w:rsidRDefault="005D5C56" w:rsidP="005D5C56">
            <w:pPr>
              <w:rPr>
                <w:sz w:val="28"/>
                <w:szCs w:val="28"/>
              </w:rPr>
            </w:pPr>
          </w:p>
        </w:tc>
      </w:tr>
      <w:tr w:rsidR="000B6D48" w:rsidRPr="000B6D48" w14:paraId="3823030E" w14:textId="77777777" w:rsidTr="00613BF7"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D383B" w14:textId="77777777" w:rsidR="005D5C56" w:rsidRPr="000B6D48" w:rsidRDefault="005D5C56" w:rsidP="005D5C56">
            <w:pPr>
              <w:jc w:val="center"/>
              <w:rPr>
                <w:b/>
                <w:sz w:val="28"/>
                <w:szCs w:val="28"/>
              </w:rPr>
            </w:pPr>
            <w:r w:rsidRPr="000B6D48">
              <w:rPr>
                <w:b/>
                <w:sz w:val="28"/>
                <w:szCs w:val="28"/>
                <w:lang w:val="en-US"/>
              </w:rPr>
              <w:t>III</w:t>
            </w:r>
            <w:r w:rsidRPr="000B6D48">
              <w:rPr>
                <w:b/>
                <w:sz w:val="28"/>
                <w:szCs w:val="28"/>
              </w:rPr>
              <w:t>. Работа с родителями.</w:t>
            </w:r>
          </w:p>
        </w:tc>
      </w:tr>
      <w:tr w:rsidR="000B6D48" w:rsidRPr="000B6D48" w14:paraId="43443738" w14:textId="77777777" w:rsidTr="00613BF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8FED6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3.1.</w:t>
            </w:r>
          </w:p>
        </w:tc>
        <w:tc>
          <w:tcPr>
            <w:tcW w:w="6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52DE9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 «Оздоровление ребенка летом».(рекомендации)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1924" w14:textId="77777777" w:rsidR="005D5C56" w:rsidRPr="000B6D48" w:rsidRDefault="00772855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Воспитатели</w:t>
            </w:r>
          </w:p>
        </w:tc>
      </w:tr>
      <w:tr w:rsidR="000B6D48" w:rsidRPr="000B6D48" w14:paraId="191E283B" w14:textId="77777777" w:rsidTr="00613BF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74194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3.2.</w:t>
            </w:r>
          </w:p>
        </w:tc>
        <w:tc>
          <w:tcPr>
            <w:tcW w:w="6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B8343" w14:textId="77777777" w:rsidR="005D5C56" w:rsidRPr="000B6D48" w:rsidRDefault="00772855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Анкетирование родителей «Удовлетворённость детским садом. Запросы родителей на следующий год»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77988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Воспитатели </w:t>
            </w:r>
          </w:p>
        </w:tc>
      </w:tr>
      <w:tr w:rsidR="000B6D48" w:rsidRPr="000B6D48" w14:paraId="50D3CC36" w14:textId="77777777" w:rsidTr="00613BF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A2066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3.3.</w:t>
            </w:r>
          </w:p>
        </w:tc>
        <w:tc>
          <w:tcPr>
            <w:tcW w:w="6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9AF09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Работа по благоустройству и озеленению территории ДОУ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CDF23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Работники ДОУ</w:t>
            </w:r>
          </w:p>
          <w:p w14:paraId="118906BA" w14:textId="77777777" w:rsidR="005D5C56" w:rsidRPr="000B6D48" w:rsidRDefault="005D5C56" w:rsidP="005D5C56">
            <w:pPr>
              <w:rPr>
                <w:sz w:val="28"/>
                <w:szCs w:val="28"/>
              </w:rPr>
            </w:pPr>
          </w:p>
        </w:tc>
      </w:tr>
      <w:tr w:rsidR="000B6D48" w:rsidRPr="000B6D48" w14:paraId="72FE1779" w14:textId="77777777" w:rsidTr="00613BF7">
        <w:trPr>
          <w:trHeight w:val="423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4E07C2" w14:textId="77777777" w:rsidR="005D5C56" w:rsidRPr="000B6D48" w:rsidRDefault="005D5C56" w:rsidP="005D5C56">
            <w:pPr>
              <w:ind w:left="-108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  3.4.</w:t>
            </w:r>
          </w:p>
        </w:tc>
        <w:tc>
          <w:tcPr>
            <w:tcW w:w="67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8C9D02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Участие родителей в подготовке  выпускного утренника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700F0B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Воспитатели </w:t>
            </w:r>
          </w:p>
        </w:tc>
      </w:tr>
      <w:tr w:rsidR="000B6D48" w:rsidRPr="000B6D48" w14:paraId="1BAA7982" w14:textId="77777777" w:rsidTr="00613BF7"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76E2D" w14:textId="77777777" w:rsidR="005D5C56" w:rsidRPr="000B6D48" w:rsidRDefault="005D5C56" w:rsidP="005D5C56">
            <w:pPr>
              <w:jc w:val="center"/>
              <w:rPr>
                <w:b/>
                <w:sz w:val="28"/>
                <w:szCs w:val="28"/>
              </w:rPr>
            </w:pPr>
            <w:r w:rsidRPr="000B6D48">
              <w:rPr>
                <w:b/>
                <w:sz w:val="28"/>
                <w:szCs w:val="28"/>
                <w:lang w:val="en-US"/>
              </w:rPr>
              <w:t>IV</w:t>
            </w:r>
            <w:r w:rsidRPr="000B6D48">
              <w:rPr>
                <w:b/>
                <w:sz w:val="28"/>
                <w:szCs w:val="28"/>
              </w:rPr>
              <w:t>. Административно – хозяйственная деятельность.</w:t>
            </w:r>
          </w:p>
        </w:tc>
      </w:tr>
      <w:tr w:rsidR="000B6D48" w:rsidRPr="000B6D48" w14:paraId="0E6261EB" w14:textId="77777777" w:rsidTr="00613BF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43CCD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4.1.</w:t>
            </w:r>
          </w:p>
        </w:tc>
        <w:tc>
          <w:tcPr>
            <w:tcW w:w="6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D76BE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Совещание при заведующей «Организация работы в ДОУ в летне-оздоровительный период. Подготовка к ремонту  групп, участков, других помещений ДОУ. Расстановка кадров и комплектование групп на время летних отпусков»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10AA7" w14:textId="00964F97" w:rsidR="005D5C56" w:rsidRPr="000B6D48" w:rsidRDefault="00BE2019" w:rsidP="005D5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Никитина Л.В.</w:t>
            </w:r>
          </w:p>
        </w:tc>
      </w:tr>
      <w:tr w:rsidR="000B6D48" w:rsidRPr="000B6D48" w14:paraId="3DA90F9F" w14:textId="77777777" w:rsidTr="00613BF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31F28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4.2.</w:t>
            </w:r>
          </w:p>
        </w:tc>
        <w:tc>
          <w:tcPr>
            <w:tcW w:w="6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F2782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Оформление нормативных документов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B884F" w14:textId="136DC8B0" w:rsidR="005D5C56" w:rsidRPr="000B6D48" w:rsidRDefault="00BE2019" w:rsidP="005D5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Никитина Л.В.</w:t>
            </w:r>
          </w:p>
        </w:tc>
      </w:tr>
      <w:tr w:rsidR="005D5C56" w:rsidRPr="000B6D48" w14:paraId="31BCC074" w14:textId="77777777" w:rsidTr="00613BF7">
        <w:trPr>
          <w:trHeight w:val="42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C92732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4.3.</w:t>
            </w:r>
          </w:p>
        </w:tc>
        <w:tc>
          <w:tcPr>
            <w:tcW w:w="67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F17A3C" w14:textId="77777777" w:rsidR="005D5C56" w:rsidRPr="000B6D48" w:rsidRDefault="005D5C56" w:rsidP="005D5C56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Закупка материалов для ремонтных работ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EB3E2A" w14:textId="1C90A0E0" w:rsidR="005D5C56" w:rsidRPr="000B6D48" w:rsidRDefault="00380FD9" w:rsidP="005D5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Радийчук И.М.</w:t>
            </w:r>
          </w:p>
        </w:tc>
      </w:tr>
    </w:tbl>
    <w:p w14:paraId="312FEAE6" w14:textId="77777777" w:rsidR="00993540" w:rsidRPr="000B6D48" w:rsidRDefault="00993540" w:rsidP="0095010D">
      <w:pPr>
        <w:rPr>
          <w:b/>
          <w:sz w:val="28"/>
          <w:szCs w:val="28"/>
        </w:rPr>
      </w:pPr>
    </w:p>
    <w:p w14:paraId="16533B58" w14:textId="77777777" w:rsidR="007A6FB0" w:rsidRPr="000B6D48" w:rsidRDefault="007A6FB0" w:rsidP="007A6FB0">
      <w:pPr>
        <w:jc w:val="center"/>
        <w:rPr>
          <w:b/>
          <w:sz w:val="28"/>
          <w:szCs w:val="28"/>
        </w:rPr>
      </w:pPr>
      <w:r w:rsidRPr="000B6D48">
        <w:rPr>
          <w:b/>
          <w:sz w:val="28"/>
          <w:szCs w:val="28"/>
        </w:rPr>
        <w:t>План работа МБДОУ  по преемственност</w:t>
      </w:r>
      <w:r w:rsidR="00A80B84" w:rsidRPr="000B6D48">
        <w:rPr>
          <w:b/>
          <w:sz w:val="28"/>
          <w:szCs w:val="28"/>
        </w:rPr>
        <w:t xml:space="preserve">и </w:t>
      </w:r>
      <w:r w:rsidRPr="000B6D48">
        <w:rPr>
          <w:b/>
          <w:sz w:val="28"/>
          <w:szCs w:val="28"/>
        </w:rPr>
        <w:t xml:space="preserve"> со школой.</w:t>
      </w:r>
    </w:p>
    <w:p w14:paraId="121864E1" w14:textId="77777777" w:rsidR="007A6FB0" w:rsidRPr="000B6D48" w:rsidRDefault="007A6FB0" w:rsidP="007A6FB0">
      <w:pPr>
        <w:jc w:val="center"/>
        <w:rPr>
          <w:b/>
          <w:sz w:val="28"/>
          <w:szCs w:val="28"/>
        </w:rPr>
      </w:pPr>
    </w:p>
    <w:tbl>
      <w:tblPr>
        <w:tblStyle w:val="a3"/>
        <w:tblW w:w="9670" w:type="dxa"/>
        <w:tblLook w:val="04A0" w:firstRow="1" w:lastRow="0" w:firstColumn="1" w:lastColumn="0" w:noHBand="0" w:noVBand="1"/>
      </w:tblPr>
      <w:tblGrid>
        <w:gridCol w:w="532"/>
        <w:gridCol w:w="4804"/>
        <w:gridCol w:w="1226"/>
        <w:gridCol w:w="3108"/>
      </w:tblGrid>
      <w:tr w:rsidR="000B6D48" w:rsidRPr="000B6D48" w14:paraId="082C4B88" w14:textId="77777777" w:rsidTr="0095178C">
        <w:tc>
          <w:tcPr>
            <w:tcW w:w="534" w:type="dxa"/>
          </w:tcPr>
          <w:p w14:paraId="4CE2D145" w14:textId="77777777" w:rsidR="007A6FB0" w:rsidRPr="000B6D48" w:rsidRDefault="007A6FB0" w:rsidP="00D87C11">
            <w:pPr>
              <w:jc w:val="center"/>
              <w:rPr>
                <w:b/>
                <w:sz w:val="28"/>
                <w:szCs w:val="28"/>
              </w:rPr>
            </w:pPr>
            <w:r w:rsidRPr="000B6D48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961" w:type="dxa"/>
          </w:tcPr>
          <w:p w14:paraId="3483337C" w14:textId="77777777" w:rsidR="007A6FB0" w:rsidRPr="000B6D48" w:rsidRDefault="007A6FB0" w:rsidP="00D87C11">
            <w:pPr>
              <w:jc w:val="center"/>
              <w:rPr>
                <w:b/>
                <w:sz w:val="28"/>
                <w:szCs w:val="28"/>
              </w:rPr>
            </w:pPr>
            <w:r w:rsidRPr="000B6D48">
              <w:rPr>
                <w:b/>
                <w:sz w:val="28"/>
                <w:szCs w:val="28"/>
              </w:rPr>
              <w:t xml:space="preserve">Мероприятия </w:t>
            </w:r>
          </w:p>
        </w:tc>
        <w:tc>
          <w:tcPr>
            <w:tcW w:w="1010" w:type="dxa"/>
          </w:tcPr>
          <w:p w14:paraId="285AF9B6" w14:textId="77777777" w:rsidR="007A6FB0" w:rsidRPr="000B6D48" w:rsidRDefault="007A6FB0" w:rsidP="00D87C11">
            <w:pPr>
              <w:jc w:val="center"/>
              <w:rPr>
                <w:b/>
                <w:sz w:val="28"/>
                <w:szCs w:val="28"/>
              </w:rPr>
            </w:pPr>
            <w:r w:rsidRPr="000B6D48">
              <w:rPr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3165" w:type="dxa"/>
          </w:tcPr>
          <w:p w14:paraId="452A708B" w14:textId="77777777" w:rsidR="007A6FB0" w:rsidRPr="000B6D48" w:rsidRDefault="007A6FB0" w:rsidP="00D87C11">
            <w:pPr>
              <w:jc w:val="center"/>
              <w:rPr>
                <w:b/>
                <w:sz w:val="28"/>
                <w:szCs w:val="28"/>
              </w:rPr>
            </w:pPr>
            <w:r w:rsidRPr="000B6D48">
              <w:rPr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7A6FB0" w:rsidRPr="000B6D48" w14:paraId="0353AA9B" w14:textId="77777777" w:rsidTr="003B4A79">
        <w:trPr>
          <w:trHeight w:val="3932"/>
        </w:trPr>
        <w:tc>
          <w:tcPr>
            <w:tcW w:w="534" w:type="dxa"/>
          </w:tcPr>
          <w:p w14:paraId="265A5B60" w14:textId="77777777" w:rsidR="007A6FB0" w:rsidRPr="000B6D48" w:rsidRDefault="007A6FB0" w:rsidP="00D87C11">
            <w:pPr>
              <w:jc w:val="center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lastRenderedPageBreak/>
              <w:t>1.</w:t>
            </w:r>
          </w:p>
          <w:p w14:paraId="737049D7" w14:textId="77777777" w:rsidR="007A6FB0" w:rsidRPr="000B6D48" w:rsidRDefault="007A6FB0" w:rsidP="00D87C11">
            <w:pPr>
              <w:jc w:val="center"/>
              <w:rPr>
                <w:sz w:val="28"/>
                <w:szCs w:val="28"/>
              </w:rPr>
            </w:pPr>
          </w:p>
          <w:p w14:paraId="35CDA063" w14:textId="77777777" w:rsidR="007A6FB0" w:rsidRPr="000B6D48" w:rsidRDefault="007A6FB0" w:rsidP="00D87C11">
            <w:pPr>
              <w:jc w:val="center"/>
              <w:rPr>
                <w:sz w:val="28"/>
                <w:szCs w:val="28"/>
              </w:rPr>
            </w:pPr>
          </w:p>
          <w:p w14:paraId="2C8EC35E" w14:textId="77777777" w:rsidR="007A6FB0" w:rsidRPr="000B6D48" w:rsidRDefault="007A6FB0" w:rsidP="00D87C11">
            <w:pPr>
              <w:jc w:val="center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2.</w:t>
            </w:r>
          </w:p>
          <w:p w14:paraId="7BE9B8F9" w14:textId="77777777" w:rsidR="007A6FB0" w:rsidRPr="000B6D48" w:rsidRDefault="007A6FB0" w:rsidP="00D87C11">
            <w:pPr>
              <w:jc w:val="center"/>
              <w:rPr>
                <w:sz w:val="28"/>
                <w:szCs w:val="28"/>
              </w:rPr>
            </w:pPr>
          </w:p>
          <w:p w14:paraId="506A21C4" w14:textId="77777777" w:rsidR="007A6FB0" w:rsidRPr="000B6D48" w:rsidRDefault="007A6FB0" w:rsidP="00D87C11">
            <w:pPr>
              <w:rPr>
                <w:sz w:val="28"/>
                <w:szCs w:val="28"/>
              </w:rPr>
            </w:pPr>
          </w:p>
          <w:p w14:paraId="129E390B" w14:textId="77777777" w:rsidR="007A6FB0" w:rsidRPr="000B6D48" w:rsidRDefault="007A6FB0" w:rsidP="00D87C11">
            <w:pPr>
              <w:rPr>
                <w:sz w:val="28"/>
                <w:szCs w:val="28"/>
              </w:rPr>
            </w:pPr>
          </w:p>
          <w:p w14:paraId="5AFF107E" w14:textId="77777777" w:rsidR="007A6FB0" w:rsidRPr="000B6D48" w:rsidRDefault="007A6FB0" w:rsidP="00D87C11">
            <w:pPr>
              <w:jc w:val="center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3.</w:t>
            </w:r>
          </w:p>
          <w:p w14:paraId="0628A624" w14:textId="77777777" w:rsidR="007A6FB0" w:rsidRPr="000B6D48" w:rsidRDefault="007A6FB0" w:rsidP="00D87C11">
            <w:pPr>
              <w:jc w:val="center"/>
              <w:rPr>
                <w:sz w:val="28"/>
                <w:szCs w:val="28"/>
              </w:rPr>
            </w:pPr>
          </w:p>
          <w:p w14:paraId="607A69ED" w14:textId="77777777" w:rsidR="007A6FB0" w:rsidRPr="000B6D48" w:rsidRDefault="007A6FB0" w:rsidP="00D87C11">
            <w:pPr>
              <w:jc w:val="center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4.</w:t>
            </w:r>
          </w:p>
          <w:p w14:paraId="533E8170" w14:textId="77777777" w:rsidR="007A6FB0" w:rsidRPr="000B6D48" w:rsidRDefault="007A6FB0" w:rsidP="00D87C11">
            <w:pPr>
              <w:jc w:val="center"/>
              <w:rPr>
                <w:sz w:val="28"/>
                <w:szCs w:val="28"/>
              </w:rPr>
            </w:pPr>
          </w:p>
          <w:p w14:paraId="1FF88573" w14:textId="77777777" w:rsidR="007A6FB0" w:rsidRPr="000B6D48" w:rsidRDefault="007A6FB0" w:rsidP="00D87C11">
            <w:pPr>
              <w:jc w:val="center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5.</w:t>
            </w:r>
          </w:p>
          <w:p w14:paraId="1C244580" w14:textId="77777777" w:rsidR="007A6FB0" w:rsidRPr="000B6D48" w:rsidRDefault="007A6FB0" w:rsidP="00D87C11">
            <w:pPr>
              <w:rPr>
                <w:sz w:val="28"/>
                <w:szCs w:val="28"/>
              </w:rPr>
            </w:pPr>
          </w:p>
          <w:p w14:paraId="368B063C" w14:textId="77777777" w:rsidR="007A6FB0" w:rsidRPr="000B6D48" w:rsidRDefault="007A6FB0" w:rsidP="00D87C11">
            <w:pPr>
              <w:jc w:val="center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6.</w:t>
            </w:r>
          </w:p>
          <w:p w14:paraId="0E7AF142" w14:textId="77777777" w:rsidR="007A6FB0" w:rsidRPr="000B6D48" w:rsidRDefault="007A6FB0" w:rsidP="00D87C11">
            <w:pPr>
              <w:jc w:val="center"/>
              <w:rPr>
                <w:sz w:val="28"/>
                <w:szCs w:val="28"/>
              </w:rPr>
            </w:pPr>
          </w:p>
          <w:p w14:paraId="1D863311" w14:textId="77777777" w:rsidR="007A6FB0" w:rsidRPr="000B6D48" w:rsidRDefault="007A6FB0" w:rsidP="003B4A79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14:paraId="4061CE98" w14:textId="77777777" w:rsidR="003B4A79" w:rsidRPr="000B6D48" w:rsidRDefault="003B4A79" w:rsidP="00D87C11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Чтение и рассказывание стихов о школе </w:t>
            </w:r>
          </w:p>
          <w:p w14:paraId="033F78A3" w14:textId="77777777" w:rsidR="003B4A79" w:rsidRPr="000B6D48" w:rsidRDefault="003B4A79" w:rsidP="00D87C11">
            <w:pPr>
              <w:rPr>
                <w:sz w:val="28"/>
                <w:szCs w:val="28"/>
              </w:rPr>
            </w:pPr>
          </w:p>
          <w:p w14:paraId="3503A968" w14:textId="77777777" w:rsidR="003B4A79" w:rsidRPr="000B6D48" w:rsidRDefault="003B4A79" w:rsidP="00D87C11">
            <w:pPr>
              <w:rPr>
                <w:sz w:val="28"/>
                <w:szCs w:val="28"/>
              </w:rPr>
            </w:pPr>
          </w:p>
          <w:p w14:paraId="6886CA5B" w14:textId="77777777" w:rsidR="003B4A79" w:rsidRPr="000B6D48" w:rsidRDefault="003B4A79" w:rsidP="00D87C11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Изобразительная деятельность на тему «Моя будущая школа»</w:t>
            </w:r>
          </w:p>
          <w:p w14:paraId="160DF228" w14:textId="77777777" w:rsidR="003B4A79" w:rsidRPr="000B6D48" w:rsidRDefault="003B4A79" w:rsidP="00D87C11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 </w:t>
            </w:r>
          </w:p>
          <w:p w14:paraId="300FADFE" w14:textId="77777777" w:rsidR="003B4A79" w:rsidRPr="000B6D48" w:rsidRDefault="003B4A79" w:rsidP="00D87C11">
            <w:pPr>
              <w:rPr>
                <w:sz w:val="28"/>
                <w:szCs w:val="28"/>
              </w:rPr>
            </w:pPr>
          </w:p>
          <w:p w14:paraId="6492AB5C" w14:textId="77777777" w:rsidR="003B4A79" w:rsidRPr="000B6D48" w:rsidRDefault="003B4A79" w:rsidP="00D87C11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Выставка детских работ «Моя будущая школа» </w:t>
            </w:r>
          </w:p>
          <w:p w14:paraId="69C4CA33" w14:textId="77777777" w:rsidR="003B4A79" w:rsidRPr="000B6D48" w:rsidRDefault="003B4A79" w:rsidP="00D87C11">
            <w:pPr>
              <w:rPr>
                <w:sz w:val="28"/>
                <w:szCs w:val="28"/>
              </w:rPr>
            </w:pPr>
          </w:p>
          <w:p w14:paraId="3D8E084E" w14:textId="77777777" w:rsidR="007A6FB0" w:rsidRPr="000B6D48" w:rsidRDefault="003B4A79" w:rsidP="00D87C11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Сюжетно-ролевая игра «Я- школьник»</w:t>
            </w:r>
          </w:p>
          <w:p w14:paraId="0CE162E5" w14:textId="77777777" w:rsidR="003B4A79" w:rsidRPr="000B6D48" w:rsidRDefault="003B4A79" w:rsidP="00D87C11">
            <w:pPr>
              <w:rPr>
                <w:sz w:val="28"/>
                <w:szCs w:val="28"/>
              </w:rPr>
            </w:pPr>
          </w:p>
          <w:p w14:paraId="3D9B9467" w14:textId="77777777" w:rsidR="003B4A79" w:rsidRPr="000B6D48" w:rsidRDefault="003B4A79" w:rsidP="00D87C11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Знакомство с пословицами ,поговорками и загадками об учении в школе</w:t>
            </w:r>
          </w:p>
          <w:p w14:paraId="14990983" w14:textId="77777777" w:rsidR="007A6FB0" w:rsidRPr="000B6D48" w:rsidRDefault="007A6FB0" w:rsidP="00D87C11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Результаты обучения в школе выпускников прошлого выпуска детского сада.</w:t>
            </w:r>
          </w:p>
          <w:p w14:paraId="4E0EB51D" w14:textId="77777777" w:rsidR="007A6FB0" w:rsidRPr="000B6D48" w:rsidRDefault="007A6FB0" w:rsidP="00D87C11">
            <w:pPr>
              <w:rPr>
                <w:sz w:val="28"/>
                <w:szCs w:val="28"/>
              </w:rPr>
            </w:pPr>
          </w:p>
        </w:tc>
        <w:tc>
          <w:tcPr>
            <w:tcW w:w="1010" w:type="dxa"/>
          </w:tcPr>
          <w:p w14:paraId="2547012A" w14:textId="77777777" w:rsidR="007A6FB0" w:rsidRPr="000B6D48" w:rsidRDefault="007A6FB0" w:rsidP="00D87C11">
            <w:pPr>
              <w:jc w:val="both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Октябрь </w:t>
            </w:r>
          </w:p>
          <w:p w14:paraId="300463C1" w14:textId="77777777" w:rsidR="007A6FB0" w:rsidRPr="000B6D48" w:rsidRDefault="007A6FB0" w:rsidP="00D87C11">
            <w:pPr>
              <w:jc w:val="both"/>
              <w:rPr>
                <w:sz w:val="28"/>
                <w:szCs w:val="28"/>
              </w:rPr>
            </w:pPr>
          </w:p>
          <w:p w14:paraId="33739F22" w14:textId="77777777" w:rsidR="007A6FB0" w:rsidRPr="000B6D48" w:rsidRDefault="007A6FB0" w:rsidP="00D87C11">
            <w:pPr>
              <w:jc w:val="both"/>
              <w:rPr>
                <w:sz w:val="28"/>
                <w:szCs w:val="28"/>
              </w:rPr>
            </w:pPr>
          </w:p>
          <w:p w14:paraId="75ACA1C8" w14:textId="77777777" w:rsidR="007A6FB0" w:rsidRPr="000B6D48" w:rsidRDefault="007A6FB0" w:rsidP="00D87C11">
            <w:pPr>
              <w:jc w:val="both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Ноябрь </w:t>
            </w:r>
          </w:p>
          <w:p w14:paraId="7AC76BF7" w14:textId="77777777" w:rsidR="007A6FB0" w:rsidRPr="000B6D48" w:rsidRDefault="007A6FB0" w:rsidP="00D87C11">
            <w:pPr>
              <w:jc w:val="both"/>
              <w:rPr>
                <w:sz w:val="28"/>
                <w:szCs w:val="28"/>
              </w:rPr>
            </w:pPr>
          </w:p>
          <w:p w14:paraId="4F85DBBD" w14:textId="77777777" w:rsidR="007A6FB0" w:rsidRPr="000B6D48" w:rsidRDefault="007A6FB0" w:rsidP="00D87C11">
            <w:pPr>
              <w:jc w:val="both"/>
              <w:rPr>
                <w:sz w:val="28"/>
                <w:szCs w:val="28"/>
              </w:rPr>
            </w:pPr>
          </w:p>
          <w:p w14:paraId="5D4BC8FC" w14:textId="77777777" w:rsidR="007A6FB0" w:rsidRPr="000B6D48" w:rsidRDefault="007A6FB0" w:rsidP="00D87C11">
            <w:pPr>
              <w:jc w:val="both"/>
              <w:rPr>
                <w:sz w:val="28"/>
                <w:szCs w:val="28"/>
              </w:rPr>
            </w:pPr>
          </w:p>
          <w:p w14:paraId="3F6A57E5" w14:textId="77777777" w:rsidR="007A6FB0" w:rsidRPr="000B6D48" w:rsidRDefault="007A6FB0" w:rsidP="00D87C11">
            <w:pPr>
              <w:jc w:val="both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Январь </w:t>
            </w:r>
          </w:p>
          <w:p w14:paraId="6DBAB8B1" w14:textId="77777777" w:rsidR="007A6FB0" w:rsidRPr="000B6D48" w:rsidRDefault="007A6FB0" w:rsidP="00D87C11">
            <w:pPr>
              <w:jc w:val="both"/>
              <w:rPr>
                <w:sz w:val="28"/>
                <w:szCs w:val="28"/>
              </w:rPr>
            </w:pPr>
          </w:p>
          <w:p w14:paraId="2F4C4999" w14:textId="77777777" w:rsidR="007A6FB0" w:rsidRPr="000B6D48" w:rsidRDefault="007A6FB0" w:rsidP="00D87C11">
            <w:pPr>
              <w:jc w:val="both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Февраль </w:t>
            </w:r>
          </w:p>
          <w:p w14:paraId="1CB0509F" w14:textId="77777777" w:rsidR="007A6FB0" w:rsidRPr="000B6D48" w:rsidRDefault="007A6FB0" w:rsidP="00D87C11">
            <w:pPr>
              <w:jc w:val="both"/>
              <w:rPr>
                <w:sz w:val="28"/>
                <w:szCs w:val="28"/>
              </w:rPr>
            </w:pPr>
          </w:p>
          <w:p w14:paraId="331195AA" w14:textId="77777777" w:rsidR="007A6FB0" w:rsidRPr="000B6D48" w:rsidRDefault="007A6FB0" w:rsidP="00D87C11">
            <w:pPr>
              <w:jc w:val="both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Март </w:t>
            </w:r>
          </w:p>
          <w:p w14:paraId="44A7738C" w14:textId="77777777" w:rsidR="007A6FB0" w:rsidRPr="000B6D48" w:rsidRDefault="007A6FB0" w:rsidP="00D87C11">
            <w:pPr>
              <w:jc w:val="both"/>
              <w:rPr>
                <w:sz w:val="28"/>
                <w:szCs w:val="28"/>
              </w:rPr>
            </w:pPr>
          </w:p>
          <w:p w14:paraId="6708A510" w14:textId="77777777" w:rsidR="007A6FB0" w:rsidRPr="000B6D48" w:rsidRDefault="007A6FB0" w:rsidP="00D87C11">
            <w:pPr>
              <w:jc w:val="both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Май </w:t>
            </w:r>
          </w:p>
          <w:p w14:paraId="51B14388" w14:textId="77777777" w:rsidR="007A6FB0" w:rsidRPr="000B6D48" w:rsidRDefault="007A6FB0" w:rsidP="003B4A79">
            <w:pPr>
              <w:rPr>
                <w:sz w:val="28"/>
                <w:szCs w:val="28"/>
              </w:rPr>
            </w:pPr>
          </w:p>
        </w:tc>
        <w:tc>
          <w:tcPr>
            <w:tcW w:w="3165" w:type="dxa"/>
          </w:tcPr>
          <w:p w14:paraId="1878A7C1" w14:textId="77777777" w:rsidR="007A6FB0" w:rsidRPr="000B6D48" w:rsidRDefault="007A6FB0" w:rsidP="00D87C11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Воспитатели подготовит. Группы</w:t>
            </w:r>
          </w:p>
          <w:p w14:paraId="67C84771" w14:textId="77777777" w:rsidR="00005C83" w:rsidRPr="000B6D48" w:rsidRDefault="00005C83" w:rsidP="00D87C11">
            <w:pPr>
              <w:rPr>
                <w:sz w:val="28"/>
                <w:szCs w:val="28"/>
              </w:rPr>
            </w:pPr>
          </w:p>
          <w:p w14:paraId="096999F6" w14:textId="77777777" w:rsidR="007A6FB0" w:rsidRPr="000B6D48" w:rsidRDefault="007A6FB0" w:rsidP="00D87C11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Воспитатели </w:t>
            </w:r>
          </w:p>
          <w:p w14:paraId="33443907" w14:textId="77777777" w:rsidR="007A6FB0" w:rsidRPr="000B6D48" w:rsidRDefault="007A6FB0" w:rsidP="00D87C11">
            <w:pPr>
              <w:rPr>
                <w:sz w:val="28"/>
                <w:szCs w:val="28"/>
              </w:rPr>
            </w:pPr>
          </w:p>
          <w:p w14:paraId="5B4C8008" w14:textId="77777777" w:rsidR="007A6FB0" w:rsidRPr="000B6D48" w:rsidRDefault="007A6FB0" w:rsidP="00D87C11">
            <w:pPr>
              <w:rPr>
                <w:sz w:val="28"/>
                <w:szCs w:val="28"/>
              </w:rPr>
            </w:pPr>
          </w:p>
          <w:p w14:paraId="20D89F7B" w14:textId="77777777" w:rsidR="007A6FB0" w:rsidRPr="000B6D48" w:rsidRDefault="007A6FB0" w:rsidP="00D87C11">
            <w:pPr>
              <w:rPr>
                <w:sz w:val="28"/>
                <w:szCs w:val="28"/>
              </w:rPr>
            </w:pPr>
          </w:p>
          <w:p w14:paraId="316AECBA" w14:textId="77777777" w:rsidR="007A6FB0" w:rsidRPr="000B6D48" w:rsidRDefault="007A6FB0" w:rsidP="00D87C11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Воспитатели </w:t>
            </w:r>
          </w:p>
          <w:p w14:paraId="6E087A81" w14:textId="77777777" w:rsidR="007A6FB0" w:rsidRPr="000B6D48" w:rsidRDefault="007A6FB0" w:rsidP="00D87C11">
            <w:pPr>
              <w:rPr>
                <w:sz w:val="28"/>
                <w:szCs w:val="28"/>
              </w:rPr>
            </w:pPr>
          </w:p>
          <w:p w14:paraId="56508605" w14:textId="77777777" w:rsidR="007A6FB0" w:rsidRPr="000B6D48" w:rsidRDefault="007A6FB0" w:rsidP="00D87C11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Воспитатели </w:t>
            </w:r>
          </w:p>
          <w:p w14:paraId="6A326207" w14:textId="77777777" w:rsidR="007A6FB0" w:rsidRPr="000B6D48" w:rsidRDefault="007A6FB0" w:rsidP="00D87C11">
            <w:pPr>
              <w:rPr>
                <w:sz w:val="28"/>
                <w:szCs w:val="28"/>
              </w:rPr>
            </w:pPr>
          </w:p>
          <w:p w14:paraId="29E79C2F" w14:textId="77777777" w:rsidR="007A6FB0" w:rsidRPr="000B6D48" w:rsidRDefault="007A6FB0" w:rsidP="00D87C11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Воспитатели </w:t>
            </w:r>
          </w:p>
          <w:p w14:paraId="355F714B" w14:textId="77777777" w:rsidR="007A6FB0" w:rsidRPr="000B6D48" w:rsidRDefault="007A6FB0" w:rsidP="00D87C11">
            <w:pPr>
              <w:rPr>
                <w:sz w:val="28"/>
                <w:szCs w:val="28"/>
              </w:rPr>
            </w:pPr>
          </w:p>
          <w:p w14:paraId="298A2942" w14:textId="77777777" w:rsidR="007A6FB0" w:rsidRPr="000B6D48" w:rsidRDefault="007A6FB0" w:rsidP="00D87C11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Воспитатели </w:t>
            </w:r>
          </w:p>
          <w:p w14:paraId="345D88BE" w14:textId="77777777" w:rsidR="007A6FB0" w:rsidRPr="000B6D48" w:rsidRDefault="007A6FB0" w:rsidP="00D87C11">
            <w:pPr>
              <w:rPr>
                <w:sz w:val="28"/>
                <w:szCs w:val="28"/>
              </w:rPr>
            </w:pPr>
          </w:p>
        </w:tc>
      </w:tr>
    </w:tbl>
    <w:p w14:paraId="3BC4BE05" w14:textId="77777777" w:rsidR="007A6FB0" w:rsidRPr="000B6D48" w:rsidRDefault="007A6FB0" w:rsidP="0094324D">
      <w:pPr>
        <w:jc w:val="center"/>
        <w:rPr>
          <w:b/>
          <w:sz w:val="28"/>
          <w:szCs w:val="28"/>
        </w:rPr>
      </w:pPr>
    </w:p>
    <w:p w14:paraId="05BAAB20" w14:textId="77777777" w:rsidR="003F4114" w:rsidRPr="000B6D48" w:rsidRDefault="003F4114" w:rsidP="007A6FB0">
      <w:pPr>
        <w:jc w:val="center"/>
        <w:rPr>
          <w:b/>
          <w:sz w:val="28"/>
          <w:szCs w:val="28"/>
          <w:lang w:val="en-US"/>
        </w:rPr>
      </w:pPr>
    </w:p>
    <w:p w14:paraId="6543A4EB" w14:textId="77777777" w:rsidR="00005C83" w:rsidRPr="000B6D48" w:rsidRDefault="00005C83">
      <w:pPr>
        <w:spacing w:after="200" w:line="276" w:lineRule="auto"/>
        <w:rPr>
          <w:b/>
          <w:sz w:val="28"/>
          <w:szCs w:val="28"/>
        </w:rPr>
      </w:pPr>
      <w:r w:rsidRPr="000B6D48">
        <w:rPr>
          <w:b/>
          <w:sz w:val="28"/>
          <w:szCs w:val="28"/>
        </w:rPr>
        <w:br w:type="page"/>
      </w:r>
    </w:p>
    <w:p w14:paraId="6F1AB159" w14:textId="77777777" w:rsidR="007A6FB0" w:rsidRPr="000B6D48" w:rsidRDefault="007A6FB0" w:rsidP="007A6FB0">
      <w:pPr>
        <w:jc w:val="center"/>
        <w:rPr>
          <w:b/>
          <w:sz w:val="28"/>
          <w:szCs w:val="28"/>
        </w:rPr>
      </w:pPr>
      <w:r w:rsidRPr="000B6D48">
        <w:rPr>
          <w:b/>
          <w:sz w:val="28"/>
          <w:szCs w:val="28"/>
        </w:rPr>
        <w:lastRenderedPageBreak/>
        <w:t>Работа по теме самообразования:</w:t>
      </w:r>
    </w:p>
    <w:p w14:paraId="6E128556" w14:textId="76CB165C" w:rsidR="007A6FB0" w:rsidRPr="000B6D48" w:rsidRDefault="007A6FB0" w:rsidP="007A6FB0">
      <w:pPr>
        <w:jc w:val="center"/>
        <w:rPr>
          <w:b/>
          <w:sz w:val="28"/>
          <w:szCs w:val="28"/>
        </w:rPr>
      </w:pPr>
      <w:r w:rsidRPr="000B6D48">
        <w:rPr>
          <w:b/>
          <w:sz w:val="28"/>
          <w:szCs w:val="28"/>
        </w:rPr>
        <w:t>20</w:t>
      </w:r>
      <w:r w:rsidR="00B84C32" w:rsidRPr="000B6D48">
        <w:rPr>
          <w:b/>
          <w:sz w:val="28"/>
          <w:szCs w:val="28"/>
        </w:rPr>
        <w:t>2</w:t>
      </w:r>
      <w:r w:rsidR="007E1BD4">
        <w:rPr>
          <w:b/>
          <w:sz w:val="28"/>
          <w:szCs w:val="28"/>
        </w:rPr>
        <w:t>3</w:t>
      </w:r>
      <w:r w:rsidRPr="000B6D48">
        <w:rPr>
          <w:b/>
          <w:sz w:val="28"/>
          <w:szCs w:val="28"/>
        </w:rPr>
        <w:t xml:space="preserve"> – 20</w:t>
      </w:r>
      <w:r w:rsidR="003A0970" w:rsidRPr="000B6D48">
        <w:rPr>
          <w:b/>
          <w:sz w:val="28"/>
          <w:szCs w:val="28"/>
        </w:rPr>
        <w:t>2</w:t>
      </w:r>
      <w:r w:rsidR="007E1BD4">
        <w:rPr>
          <w:b/>
          <w:sz w:val="28"/>
          <w:szCs w:val="28"/>
        </w:rPr>
        <w:t>4</w:t>
      </w:r>
      <w:r w:rsidRPr="000B6D48">
        <w:rPr>
          <w:b/>
          <w:sz w:val="28"/>
          <w:szCs w:val="28"/>
        </w:rPr>
        <w:t xml:space="preserve"> уч. </w:t>
      </w:r>
      <w:r w:rsidR="0048091C" w:rsidRPr="000B6D48">
        <w:rPr>
          <w:b/>
          <w:sz w:val="28"/>
          <w:szCs w:val="28"/>
        </w:rPr>
        <w:t>г</w:t>
      </w:r>
      <w:r w:rsidRPr="000B6D48">
        <w:rPr>
          <w:b/>
          <w:sz w:val="28"/>
          <w:szCs w:val="28"/>
        </w:rPr>
        <w:t>од</w:t>
      </w:r>
    </w:p>
    <w:p w14:paraId="5792248F" w14:textId="77777777" w:rsidR="00B84C32" w:rsidRPr="000B6D48" w:rsidRDefault="00B84C32" w:rsidP="007A6FB0">
      <w:pPr>
        <w:jc w:val="center"/>
        <w:rPr>
          <w:b/>
          <w:sz w:val="28"/>
          <w:szCs w:val="28"/>
        </w:rPr>
      </w:pPr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531"/>
        <w:gridCol w:w="2215"/>
        <w:gridCol w:w="4533"/>
        <w:gridCol w:w="2752"/>
      </w:tblGrid>
      <w:tr w:rsidR="000B6D48" w:rsidRPr="000B6D48" w14:paraId="7627E99D" w14:textId="77777777" w:rsidTr="00053589">
        <w:tc>
          <w:tcPr>
            <w:tcW w:w="534" w:type="dxa"/>
          </w:tcPr>
          <w:p w14:paraId="1C916695" w14:textId="77777777" w:rsidR="007A6FB0" w:rsidRPr="000B6D48" w:rsidRDefault="007A6FB0" w:rsidP="00D87C11">
            <w:pPr>
              <w:jc w:val="center"/>
              <w:rPr>
                <w:b/>
                <w:sz w:val="28"/>
                <w:szCs w:val="28"/>
              </w:rPr>
            </w:pPr>
            <w:r w:rsidRPr="000B6D48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842" w:type="dxa"/>
          </w:tcPr>
          <w:p w14:paraId="1119136F" w14:textId="77777777" w:rsidR="007A6FB0" w:rsidRPr="000B6D48" w:rsidRDefault="007A6FB0" w:rsidP="00D87C11">
            <w:pPr>
              <w:jc w:val="center"/>
              <w:rPr>
                <w:b/>
                <w:sz w:val="28"/>
                <w:szCs w:val="28"/>
              </w:rPr>
            </w:pPr>
            <w:r w:rsidRPr="000B6D48">
              <w:rPr>
                <w:b/>
                <w:sz w:val="28"/>
                <w:szCs w:val="28"/>
              </w:rPr>
              <w:t>ФИО</w:t>
            </w:r>
          </w:p>
          <w:p w14:paraId="0A0B50BC" w14:textId="77777777" w:rsidR="007A6FB0" w:rsidRPr="000B6D48" w:rsidRDefault="007A6FB0" w:rsidP="00D87C11">
            <w:pPr>
              <w:jc w:val="center"/>
              <w:rPr>
                <w:b/>
                <w:sz w:val="28"/>
                <w:szCs w:val="28"/>
              </w:rPr>
            </w:pPr>
            <w:r w:rsidRPr="000B6D48">
              <w:rPr>
                <w:b/>
                <w:sz w:val="28"/>
                <w:szCs w:val="28"/>
              </w:rPr>
              <w:t>педагога</w:t>
            </w:r>
          </w:p>
        </w:tc>
        <w:tc>
          <w:tcPr>
            <w:tcW w:w="4802" w:type="dxa"/>
          </w:tcPr>
          <w:p w14:paraId="6F24F3BE" w14:textId="77777777" w:rsidR="007A6FB0" w:rsidRPr="000B6D48" w:rsidRDefault="007A6FB0" w:rsidP="00D87C11">
            <w:pPr>
              <w:jc w:val="center"/>
              <w:rPr>
                <w:b/>
                <w:sz w:val="28"/>
                <w:szCs w:val="28"/>
              </w:rPr>
            </w:pPr>
            <w:r w:rsidRPr="000B6D48">
              <w:rPr>
                <w:b/>
                <w:sz w:val="28"/>
                <w:szCs w:val="28"/>
              </w:rPr>
              <w:t xml:space="preserve">Тема </w:t>
            </w:r>
          </w:p>
        </w:tc>
        <w:tc>
          <w:tcPr>
            <w:tcW w:w="2853" w:type="dxa"/>
          </w:tcPr>
          <w:p w14:paraId="77A7A9BF" w14:textId="77777777" w:rsidR="007A6FB0" w:rsidRPr="000B6D48" w:rsidRDefault="007A6FB0" w:rsidP="00D87C11">
            <w:pPr>
              <w:jc w:val="center"/>
              <w:rPr>
                <w:b/>
                <w:sz w:val="28"/>
                <w:szCs w:val="28"/>
              </w:rPr>
            </w:pPr>
            <w:r w:rsidRPr="000B6D48">
              <w:rPr>
                <w:b/>
                <w:sz w:val="28"/>
                <w:szCs w:val="28"/>
              </w:rPr>
              <w:t xml:space="preserve">Выход </w:t>
            </w:r>
          </w:p>
        </w:tc>
      </w:tr>
      <w:tr w:rsidR="007E1BD4" w:rsidRPr="000B6D48" w14:paraId="57BEFC53" w14:textId="77777777" w:rsidTr="00053589">
        <w:trPr>
          <w:trHeight w:val="4669"/>
        </w:trPr>
        <w:tc>
          <w:tcPr>
            <w:tcW w:w="534" w:type="dxa"/>
          </w:tcPr>
          <w:p w14:paraId="743A1528" w14:textId="77777777" w:rsidR="007A6FB0" w:rsidRPr="000B6D48" w:rsidRDefault="007A6FB0" w:rsidP="00053589">
            <w:pPr>
              <w:jc w:val="center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1.</w:t>
            </w:r>
          </w:p>
          <w:p w14:paraId="734A99BD" w14:textId="77777777" w:rsidR="007A6FB0" w:rsidRPr="000B6D48" w:rsidRDefault="007A6FB0" w:rsidP="00053589">
            <w:pPr>
              <w:jc w:val="center"/>
              <w:rPr>
                <w:sz w:val="28"/>
                <w:szCs w:val="28"/>
              </w:rPr>
            </w:pPr>
          </w:p>
          <w:p w14:paraId="0FF8CB65" w14:textId="77777777" w:rsidR="00253C4A" w:rsidRPr="000B6D48" w:rsidRDefault="00253C4A" w:rsidP="00053589">
            <w:pPr>
              <w:jc w:val="center"/>
              <w:rPr>
                <w:sz w:val="28"/>
                <w:szCs w:val="28"/>
              </w:rPr>
            </w:pPr>
          </w:p>
          <w:p w14:paraId="569F8C2D" w14:textId="77777777" w:rsidR="00005C83" w:rsidRPr="000B6D48" w:rsidRDefault="00005C83" w:rsidP="00053589">
            <w:pPr>
              <w:jc w:val="center"/>
              <w:rPr>
                <w:sz w:val="28"/>
                <w:szCs w:val="28"/>
              </w:rPr>
            </w:pPr>
          </w:p>
          <w:p w14:paraId="41D173D0" w14:textId="77777777" w:rsidR="007A6FB0" w:rsidRPr="000B6D48" w:rsidRDefault="007A6FB0" w:rsidP="00053589">
            <w:pPr>
              <w:jc w:val="center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2.</w:t>
            </w:r>
          </w:p>
          <w:p w14:paraId="1B54C7C2" w14:textId="77777777" w:rsidR="00253C4A" w:rsidRPr="000B6D48" w:rsidRDefault="00253C4A" w:rsidP="00053589">
            <w:pPr>
              <w:jc w:val="center"/>
              <w:rPr>
                <w:sz w:val="28"/>
                <w:szCs w:val="28"/>
              </w:rPr>
            </w:pPr>
          </w:p>
          <w:p w14:paraId="1E80251C" w14:textId="77777777" w:rsidR="007A6FB0" w:rsidRPr="000B6D48" w:rsidRDefault="007A6FB0" w:rsidP="00053589">
            <w:pPr>
              <w:jc w:val="center"/>
              <w:rPr>
                <w:sz w:val="28"/>
                <w:szCs w:val="28"/>
              </w:rPr>
            </w:pPr>
          </w:p>
          <w:p w14:paraId="351C6F86" w14:textId="77777777" w:rsidR="007A6FB0" w:rsidRPr="000B6D48" w:rsidRDefault="007A6FB0" w:rsidP="00053589">
            <w:pPr>
              <w:jc w:val="center"/>
              <w:rPr>
                <w:sz w:val="28"/>
                <w:szCs w:val="28"/>
              </w:rPr>
            </w:pPr>
          </w:p>
          <w:p w14:paraId="1EEF450B" w14:textId="77777777" w:rsidR="007A6FB0" w:rsidRPr="000B6D48" w:rsidRDefault="007A6FB0" w:rsidP="00053589">
            <w:pPr>
              <w:jc w:val="center"/>
              <w:rPr>
                <w:sz w:val="28"/>
                <w:szCs w:val="28"/>
              </w:rPr>
            </w:pPr>
          </w:p>
          <w:p w14:paraId="5C3876E9" w14:textId="77777777" w:rsidR="007A6FB0" w:rsidRPr="000B6D48" w:rsidRDefault="007A6FB0" w:rsidP="00053589">
            <w:pPr>
              <w:jc w:val="center"/>
              <w:rPr>
                <w:sz w:val="28"/>
                <w:szCs w:val="28"/>
              </w:rPr>
            </w:pPr>
          </w:p>
          <w:p w14:paraId="7D36A028" w14:textId="77777777" w:rsidR="007A6FB0" w:rsidRPr="000B6D48" w:rsidRDefault="001C1604" w:rsidP="00053589">
            <w:pPr>
              <w:jc w:val="center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3.</w:t>
            </w:r>
          </w:p>
          <w:p w14:paraId="33AB24BB" w14:textId="77777777" w:rsidR="007A6FB0" w:rsidRPr="000B6D48" w:rsidRDefault="007A6FB0" w:rsidP="00053589">
            <w:pPr>
              <w:jc w:val="center"/>
              <w:rPr>
                <w:sz w:val="28"/>
                <w:szCs w:val="28"/>
              </w:rPr>
            </w:pPr>
          </w:p>
          <w:p w14:paraId="47ACD9B3" w14:textId="77777777" w:rsidR="007A6FB0" w:rsidRPr="000B6D48" w:rsidRDefault="007A6FB0" w:rsidP="00053589">
            <w:pPr>
              <w:jc w:val="center"/>
              <w:rPr>
                <w:sz w:val="28"/>
                <w:szCs w:val="28"/>
              </w:rPr>
            </w:pPr>
          </w:p>
          <w:p w14:paraId="4D28719B" w14:textId="77777777" w:rsidR="00005C83" w:rsidRPr="000B6D48" w:rsidRDefault="00005C83" w:rsidP="00053589">
            <w:pPr>
              <w:jc w:val="center"/>
              <w:rPr>
                <w:sz w:val="28"/>
                <w:szCs w:val="28"/>
              </w:rPr>
            </w:pPr>
          </w:p>
          <w:p w14:paraId="239B2F63" w14:textId="77777777" w:rsidR="00005C83" w:rsidRPr="000B6D48" w:rsidRDefault="00005C83" w:rsidP="00053589">
            <w:pPr>
              <w:jc w:val="center"/>
              <w:rPr>
                <w:sz w:val="28"/>
                <w:szCs w:val="28"/>
              </w:rPr>
            </w:pPr>
          </w:p>
          <w:p w14:paraId="1375A7E8" w14:textId="0E8DD2CE" w:rsidR="007A6FB0" w:rsidRPr="000B6D48" w:rsidRDefault="007A6FB0" w:rsidP="00AE1F7C">
            <w:pPr>
              <w:rPr>
                <w:sz w:val="28"/>
                <w:szCs w:val="28"/>
              </w:rPr>
            </w:pPr>
          </w:p>
          <w:p w14:paraId="23B738F0" w14:textId="77777777" w:rsidR="007A6FB0" w:rsidRPr="000B6D48" w:rsidRDefault="007A6FB0" w:rsidP="00053589">
            <w:pPr>
              <w:jc w:val="center"/>
              <w:rPr>
                <w:sz w:val="28"/>
                <w:szCs w:val="28"/>
              </w:rPr>
            </w:pPr>
          </w:p>
          <w:p w14:paraId="471017DE" w14:textId="77777777" w:rsidR="003F4114" w:rsidRPr="000B6D48" w:rsidRDefault="003F4114" w:rsidP="0005358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14:paraId="4F7080D4" w14:textId="69187881" w:rsidR="007A6FB0" w:rsidRPr="000B6D48" w:rsidRDefault="007E1BD4" w:rsidP="000535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Сыч Е</w:t>
            </w:r>
            <w:r w:rsidR="0000047B" w:rsidRPr="000B6D48">
              <w:rPr>
                <w:sz w:val="28"/>
                <w:szCs w:val="28"/>
              </w:rPr>
              <w:t>.В.</w:t>
            </w:r>
          </w:p>
          <w:p w14:paraId="2A0B3569" w14:textId="77777777" w:rsidR="007A6FB0" w:rsidRPr="000B6D48" w:rsidRDefault="007A6FB0" w:rsidP="00053589">
            <w:pPr>
              <w:jc w:val="center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воспитатель</w:t>
            </w:r>
          </w:p>
          <w:p w14:paraId="0B0CC24F" w14:textId="4F7F123C" w:rsidR="007A6FB0" w:rsidRPr="000B6D48" w:rsidRDefault="007E1BD4" w:rsidP="000535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разновозрастной </w:t>
            </w:r>
            <w:r w:rsidR="007A6FB0" w:rsidRPr="000B6D48">
              <w:rPr>
                <w:sz w:val="28"/>
                <w:szCs w:val="28"/>
              </w:rPr>
              <w:t>группы</w:t>
            </w:r>
          </w:p>
          <w:p w14:paraId="0386F6EB" w14:textId="77777777" w:rsidR="00005C83" w:rsidRPr="000B6D48" w:rsidRDefault="00005C83" w:rsidP="00053589">
            <w:pPr>
              <w:jc w:val="center"/>
              <w:rPr>
                <w:sz w:val="28"/>
                <w:szCs w:val="28"/>
              </w:rPr>
            </w:pPr>
          </w:p>
          <w:p w14:paraId="6BBB3AE8" w14:textId="5FA11E45" w:rsidR="00357E37" w:rsidRPr="000B6D48" w:rsidRDefault="007E1BD4" w:rsidP="000535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Филоненко Т.С.</w:t>
            </w:r>
          </w:p>
          <w:p w14:paraId="08CFD690" w14:textId="77777777" w:rsidR="00005C83" w:rsidRPr="000B6D48" w:rsidRDefault="00005C83" w:rsidP="00053589">
            <w:pPr>
              <w:jc w:val="center"/>
              <w:rPr>
                <w:sz w:val="28"/>
                <w:szCs w:val="28"/>
              </w:rPr>
            </w:pPr>
          </w:p>
          <w:p w14:paraId="28670497" w14:textId="77777777" w:rsidR="00F964F8" w:rsidRPr="000B6D48" w:rsidRDefault="00F964F8" w:rsidP="00053589">
            <w:pPr>
              <w:jc w:val="center"/>
              <w:rPr>
                <w:sz w:val="28"/>
                <w:szCs w:val="28"/>
              </w:rPr>
            </w:pPr>
          </w:p>
          <w:p w14:paraId="33F6D8B6" w14:textId="77777777" w:rsidR="0000047B" w:rsidRPr="000B6D48" w:rsidRDefault="0000047B" w:rsidP="007E1BD4">
            <w:pPr>
              <w:rPr>
                <w:sz w:val="28"/>
                <w:szCs w:val="28"/>
              </w:rPr>
            </w:pPr>
          </w:p>
          <w:p w14:paraId="1FE47A83" w14:textId="77777777" w:rsidR="0000047B" w:rsidRPr="000B6D48" w:rsidRDefault="0000047B" w:rsidP="00053589">
            <w:pPr>
              <w:jc w:val="center"/>
              <w:rPr>
                <w:sz w:val="28"/>
                <w:szCs w:val="28"/>
              </w:rPr>
            </w:pPr>
          </w:p>
          <w:p w14:paraId="1B3CB681" w14:textId="77777777" w:rsidR="00B84C32" w:rsidRPr="000B6D48" w:rsidRDefault="00F964F8" w:rsidP="00053589">
            <w:pPr>
              <w:jc w:val="center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Рябова Елена Александровна</w:t>
            </w:r>
          </w:p>
        </w:tc>
        <w:tc>
          <w:tcPr>
            <w:tcW w:w="4802" w:type="dxa"/>
          </w:tcPr>
          <w:p w14:paraId="03322E36" w14:textId="77777777" w:rsidR="007A6FB0" w:rsidRPr="000B6D48" w:rsidRDefault="001954D4" w:rsidP="00053589">
            <w:pPr>
              <w:jc w:val="center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Развитие мелкой моторики у детей дошкольного возраста через нетрадиционную технику рисования</w:t>
            </w:r>
          </w:p>
          <w:p w14:paraId="37237BB3" w14:textId="77777777" w:rsidR="00253C4A" w:rsidRPr="000B6D48" w:rsidRDefault="00253C4A" w:rsidP="00053589">
            <w:pPr>
              <w:jc w:val="center"/>
              <w:rPr>
                <w:sz w:val="28"/>
                <w:szCs w:val="28"/>
              </w:rPr>
            </w:pPr>
          </w:p>
          <w:p w14:paraId="674D50B4" w14:textId="77777777" w:rsidR="00AD3CBB" w:rsidRPr="000B6D48" w:rsidRDefault="00B84C32" w:rsidP="00053589">
            <w:pPr>
              <w:tabs>
                <w:tab w:val="left" w:pos="1745"/>
              </w:tabs>
              <w:jc w:val="center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«Развитие сенсорных способностей детей младшего дошкольного возраста»</w:t>
            </w:r>
          </w:p>
          <w:p w14:paraId="1C1DEF98" w14:textId="77777777" w:rsidR="003A0970" w:rsidRPr="000B6D48" w:rsidRDefault="003A0970" w:rsidP="00053589">
            <w:pPr>
              <w:jc w:val="center"/>
              <w:rPr>
                <w:sz w:val="28"/>
                <w:szCs w:val="28"/>
              </w:rPr>
            </w:pPr>
          </w:p>
          <w:p w14:paraId="3EC0B4A4" w14:textId="77777777" w:rsidR="007E1BD4" w:rsidRPr="000B6D48" w:rsidRDefault="007E1BD4" w:rsidP="007E1BD4">
            <w:pPr>
              <w:rPr>
                <w:sz w:val="28"/>
                <w:szCs w:val="28"/>
              </w:rPr>
            </w:pPr>
          </w:p>
          <w:p w14:paraId="1B3CDAEF" w14:textId="77777777" w:rsidR="001954D4" w:rsidRPr="000B6D48" w:rsidRDefault="00026F02" w:rsidP="00053589">
            <w:pPr>
              <w:tabs>
                <w:tab w:val="left" w:pos="736"/>
              </w:tabs>
              <w:jc w:val="center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«Воспитание нравственных качеств детей дошкольного возраста посредством русских народных сказок» </w:t>
            </w:r>
          </w:p>
        </w:tc>
        <w:tc>
          <w:tcPr>
            <w:tcW w:w="2853" w:type="dxa"/>
          </w:tcPr>
          <w:p w14:paraId="08A7D506" w14:textId="77777777" w:rsidR="007A6FB0" w:rsidRPr="000B6D48" w:rsidRDefault="005F2DC6" w:rsidP="005605F1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К</w:t>
            </w:r>
            <w:r w:rsidR="00AB3EDF" w:rsidRPr="000B6D48">
              <w:rPr>
                <w:sz w:val="28"/>
                <w:szCs w:val="28"/>
              </w:rPr>
              <w:t>онсультация</w:t>
            </w:r>
          </w:p>
          <w:p w14:paraId="29A4049F" w14:textId="77777777" w:rsidR="007A6FB0" w:rsidRPr="000B6D48" w:rsidRDefault="007A6FB0" w:rsidP="00053589">
            <w:pPr>
              <w:jc w:val="center"/>
              <w:rPr>
                <w:sz w:val="28"/>
                <w:szCs w:val="28"/>
              </w:rPr>
            </w:pPr>
          </w:p>
          <w:p w14:paraId="14521F81" w14:textId="77777777" w:rsidR="007A6FB0" w:rsidRPr="000B6D48" w:rsidRDefault="007A6FB0" w:rsidP="00053589">
            <w:pPr>
              <w:jc w:val="center"/>
              <w:rPr>
                <w:sz w:val="28"/>
                <w:szCs w:val="28"/>
              </w:rPr>
            </w:pPr>
          </w:p>
          <w:p w14:paraId="2D8F663D" w14:textId="77777777" w:rsidR="007A6FB0" w:rsidRPr="000B6D48" w:rsidRDefault="007A6FB0" w:rsidP="00053589">
            <w:pPr>
              <w:jc w:val="center"/>
              <w:rPr>
                <w:sz w:val="28"/>
                <w:szCs w:val="28"/>
              </w:rPr>
            </w:pPr>
          </w:p>
          <w:p w14:paraId="71520BD9" w14:textId="77777777" w:rsidR="007A6FB0" w:rsidRPr="000B6D48" w:rsidRDefault="007A6FB0" w:rsidP="005605F1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Консультация</w:t>
            </w:r>
          </w:p>
          <w:p w14:paraId="739D6DED" w14:textId="77777777" w:rsidR="007A6FB0" w:rsidRPr="000B6D48" w:rsidRDefault="007A6FB0" w:rsidP="00053589">
            <w:pPr>
              <w:jc w:val="center"/>
              <w:rPr>
                <w:sz w:val="28"/>
                <w:szCs w:val="28"/>
              </w:rPr>
            </w:pPr>
          </w:p>
          <w:p w14:paraId="798F2517" w14:textId="77777777" w:rsidR="007A6FB0" w:rsidRPr="000B6D48" w:rsidRDefault="007A6FB0" w:rsidP="00053589">
            <w:pPr>
              <w:jc w:val="center"/>
              <w:rPr>
                <w:sz w:val="28"/>
                <w:szCs w:val="28"/>
              </w:rPr>
            </w:pPr>
          </w:p>
          <w:p w14:paraId="038ED746" w14:textId="77777777" w:rsidR="00583247" w:rsidRPr="000B6D48" w:rsidRDefault="00583247" w:rsidP="00053589">
            <w:pPr>
              <w:jc w:val="center"/>
              <w:rPr>
                <w:sz w:val="28"/>
                <w:szCs w:val="28"/>
              </w:rPr>
            </w:pPr>
          </w:p>
          <w:p w14:paraId="19E54BE8" w14:textId="77777777" w:rsidR="00F964F8" w:rsidRPr="000B6D48" w:rsidRDefault="00F964F8" w:rsidP="00053589">
            <w:pPr>
              <w:jc w:val="center"/>
              <w:rPr>
                <w:sz w:val="28"/>
                <w:szCs w:val="28"/>
              </w:rPr>
            </w:pPr>
          </w:p>
          <w:p w14:paraId="1DFF6E08" w14:textId="77777777" w:rsidR="007A6FB0" w:rsidRPr="000B6D48" w:rsidRDefault="007A6FB0" w:rsidP="00053589">
            <w:pPr>
              <w:jc w:val="center"/>
              <w:rPr>
                <w:sz w:val="28"/>
                <w:szCs w:val="28"/>
              </w:rPr>
            </w:pPr>
          </w:p>
          <w:p w14:paraId="46726954" w14:textId="77777777" w:rsidR="00D222D0" w:rsidRPr="000B6D48" w:rsidRDefault="00F964F8" w:rsidP="007E1BD4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Консультация</w:t>
            </w:r>
          </w:p>
          <w:p w14:paraId="2E3F9189" w14:textId="77777777" w:rsidR="003F4114" w:rsidRPr="000B6D48" w:rsidRDefault="003F4114" w:rsidP="00053589">
            <w:pPr>
              <w:jc w:val="center"/>
              <w:rPr>
                <w:sz w:val="28"/>
                <w:szCs w:val="28"/>
              </w:rPr>
            </w:pPr>
          </w:p>
        </w:tc>
      </w:tr>
    </w:tbl>
    <w:p w14:paraId="54E2E7E6" w14:textId="77777777" w:rsidR="002F0273" w:rsidRPr="000B6D48" w:rsidRDefault="002F0273" w:rsidP="00053589">
      <w:pPr>
        <w:tabs>
          <w:tab w:val="left" w:pos="2592"/>
          <w:tab w:val="center" w:pos="4677"/>
        </w:tabs>
        <w:jc w:val="center"/>
        <w:rPr>
          <w:b/>
          <w:sz w:val="28"/>
          <w:szCs w:val="28"/>
        </w:rPr>
      </w:pPr>
    </w:p>
    <w:p w14:paraId="1FE7440A" w14:textId="77777777" w:rsidR="007C4D52" w:rsidRPr="000B6D48" w:rsidRDefault="007C4D52" w:rsidP="00053589">
      <w:pPr>
        <w:jc w:val="center"/>
        <w:rPr>
          <w:b/>
          <w:sz w:val="28"/>
          <w:szCs w:val="28"/>
        </w:rPr>
      </w:pPr>
    </w:p>
    <w:p w14:paraId="0629F32D" w14:textId="77777777" w:rsidR="003855CB" w:rsidRPr="000B6D48" w:rsidRDefault="003855CB" w:rsidP="00053589">
      <w:pPr>
        <w:pStyle w:val="af"/>
        <w:jc w:val="center"/>
        <w:rPr>
          <w:rFonts w:ascii="Times New Roman" w:hAnsi="Times New Roman" w:cs="Times New Roman"/>
          <w:sz w:val="28"/>
          <w:szCs w:val="28"/>
        </w:rPr>
      </w:pPr>
      <w:r w:rsidRPr="000B6D48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14:paraId="1262BA06" w14:textId="097CFC32" w:rsidR="003855CB" w:rsidRPr="00DC5A83" w:rsidRDefault="003855CB" w:rsidP="00053589">
      <w:pPr>
        <w:pStyle w:val="af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B6D48">
        <w:rPr>
          <w:rFonts w:ascii="Times New Roman" w:hAnsi="Times New Roman" w:cs="Times New Roman"/>
          <w:sz w:val="28"/>
          <w:szCs w:val="28"/>
        </w:rPr>
        <w:t xml:space="preserve">К УЧЕБНОМУ ПЛАНУ МБДОУ </w:t>
      </w:r>
      <w:r w:rsidR="00AE1F7C">
        <w:rPr>
          <w:rFonts w:ascii="Times New Roman" w:hAnsi="Times New Roman" w:cs="Times New Roman"/>
          <w:sz w:val="28"/>
          <w:szCs w:val="28"/>
        </w:rPr>
        <w:t xml:space="preserve">Кировский </w:t>
      </w:r>
      <w:r w:rsidRPr="000B6D48">
        <w:rPr>
          <w:rFonts w:ascii="Times New Roman" w:hAnsi="Times New Roman" w:cs="Times New Roman"/>
          <w:sz w:val="28"/>
          <w:szCs w:val="28"/>
        </w:rPr>
        <w:t xml:space="preserve"> ДЕТСКИЙ САД «К</w:t>
      </w:r>
      <w:r w:rsidR="00AE1F7C">
        <w:rPr>
          <w:rFonts w:ascii="Times New Roman" w:hAnsi="Times New Roman" w:cs="Times New Roman"/>
          <w:sz w:val="28"/>
          <w:szCs w:val="28"/>
        </w:rPr>
        <w:t>ОЛОКОЛЬЧИК</w:t>
      </w:r>
      <w:r w:rsidRPr="000B6D48">
        <w:rPr>
          <w:rFonts w:ascii="Times New Roman" w:hAnsi="Times New Roman" w:cs="Times New Roman"/>
          <w:sz w:val="28"/>
          <w:szCs w:val="28"/>
        </w:rPr>
        <w:t xml:space="preserve">»  </w:t>
      </w:r>
      <w:r w:rsidRPr="000B6D4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</w:t>
      </w:r>
      <w:r w:rsidRPr="00DC5A83">
        <w:rPr>
          <w:rFonts w:ascii="Times New Roman" w:hAnsi="Times New Roman" w:cs="Times New Roman"/>
          <w:color w:val="FF0000"/>
          <w:sz w:val="28"/>
          <w:szCs w:val="28"/>
        </w:rPr>
        <w:t>на  20</w:t>
      </w:r>
      <w:r w:rsidR="002F0273" w:rsidRPr="00DC5A83">
        <w:rPr>
          <w:rFonts w:ascii="Times New Roman" w:hAnsi="Times New Roman" w:cs="Times New Roman"/>
          <w:color w:val="FF0000"/>
          <w:sz w:val="28"/>
          <w:szCs w:val="28"/>
        </w:rPr>
        <w:t>2</w:t>
      </w:r>
      <w:r w:rsidR="00AE1F7C" w:rsidRPr="00DC5A83">
        <w:rPr>
          <w:rFonts w:ascii="Times New Roman" w:hAnsi="Times New Roman" w:cs="Times New Roman"/>
          <w:color w:val="FF0000"/>
          <w:sz w:val="28"/>
          <w:szCs w:val="28"/>
        </w:rPr>
        <w:t>3</w:t>
      </w:r>
      <w:r w:rsidR="003A0970" w:rsidRPr="00DC5A83">
        <w:rPr>
          <w:rFonts w:ascii="Times New Roman" w:hAnsi="Times New Roman" w:cs="Times New Roman"/>
          <w:color w:val="FF0000"/>
          <w:sz w:val="28"/>
          <w:szCs w:val="28"/>
        </w:rPr>
        <w:t xml:space="preserve"> – 202</w:t>
      </w:r>
      <w:r w:rsidR="00AE1F7C" w:rsidRPr="00DC5A83">
        <w:rPr>
          <w:rFonts w:ascii="Times New Roman" w:hAnsi="Times New Roman" w:cs="Times New Roman"/>
          <w:color w:val="FF0000"/>
          <w:sz w:val="28"/>
          <w:szCs w:val="28"/>
        </w:rPr>
        <w:t>4</w:t>
      </w:r>
      <w:r w:rsidRPr="00DC5A83">
        <w:rPr>
          <w:rFonts w:ascii="Times New Roman" w:hAnsi="Times New Roman" w:cs="Times New Roman"/>
          <w:color w:val="FF0000"/>
          <w:sz w:val="28"/>
          <w:szCs w:val="28"/>
        </w:rPr>
        <w:t xml:space="preserve"> учебный год</w:t>
      </w:r>
    </w:p>
    <w:p w14:paraId="70874641" w14:textId="413B3C1E" w:rsidR="006A71F5" w:rsidRPr="000B6D48" w:rsidRDefault="003855CB" w:rsidP="00053589">
      <w:pPr>
        <w:pStyle w:val="af"/>
        <w:jc w:val="center"/>
        <w:rPr>
          <w:rFonts w:ascii="Times New Roman" w:hAnsi="Times New Roman" w:cs="Times New Roman"/>
          <w:sz w:val="28"/>
          <w:szCs w:val="28"/>
        </w:rPr>
      </w:pPr>
      <w:r w:rsidRPr="000B6D48">
        <w:rPr>
          <w:rFonts w:ascii="Times New Roman" w:hAnsi="Times New Roman" w:cs="Times New Roman"/>
          <w:sz w:val="28"/>
          <w:szCs w:val="28"/>
        </w:rPr>
        <w:t xml:space="preserve">Учебный план МБДОУ </w:t>
      </w:r>
      <w:r w:rsidR="004A06B3">
        <w:rPr>
          <w:rFonts w:ascii="Times New Roman" w:hAnsi="Times New Roman" w:cs="Times New Roman"/>
          <w:sz w:val="28"/>
          <w:szCs w:val="28"/>
        </w:rPr>
        <w:t xml:space="preserve">Кировский </w:t>
      </w:r>
      <w:r w:rsidRPr="000B6D48">
        <w:rPr>
          <w:rFonts w:ascii="Times New Roman" w:hAnsi="Times New Roman" w:cs="Times New Roman"/>
          <w:sz w:val="28"/>
          <w:szCs w:val="28"/>
        </w:rPr>
        <w:t xml:space="preserve"> детский сад «К</w:t>
      </w:r>
      <w:r w:rsidR="004A06B3">
        <w:rPr>
          <w:rFonts w:ascii="Times New Roman" w:hAnsi="Times New Roman" w:cs="Times New Roman"/>
          <w:sz w:val="28"/>
          <w:szCs w:val="28"/>
        </w:rPr>
        <w:t>олокольчик</w:t>
      </w:r>
      <w:r w:rsidRPr="000B6D48">
        <w:rPr>
          <w:rFonts w:ascii="Times New Roman" w:hAnsi="Times New Roman" w:cs="Times New Roman"/>
          <w:sz w:val="28"/>
          <w:szCs w:val="28"/>
        </w:rPr>
        <w:t>» (далее Учреждение)  составлен на основании нормативно-правовых документов, регламентирующих образовательную деятельность Учреждения:</w:t>
      </w:r>
    </w:p>
    <w:p w14:paraId="109F0FCC" w14:textId="77777777" w:rsidR="003855CB" w:rsidRPr="000B6D48" w:rsidRDefault="003855CB" w:rsidP="00053589">
      <w:pPr>
        <w:jc w:val="center"/>
        <w:rPr>
          <w:sz w:val="28"/>
          <w:szCs w:val="28"/>
        </w:rPr>
      </w:pPr>
      <w:r w:rsidRPr="000B6D48">
        <w:rPr>
          <w:sz w:val="28"/>
          <w:szCs w:val="28"/>
        </w:rPr>
        <w:t>Федеральный закон об образовании в Российской Федерации № 273 – ФЗ от 29.12.2012г.</w:t>
      </w:r>
    </w:p>
    <w:p w14:paraId="412DB30A" w14:textId="77777777" w:rsidR="003855CB" w:rsidRPr="000B6D48" w:rsidRDefault="003855CB" w:rsidP="003855CB">
      <w:pPr>
        <w:rPr>
          <w:sz w:val="28"/>
          <w:szCs w:val="28"/>
        </w:rPr>
      </w:pPr>
      <w:r w:rsidRPr="000B6D48">
        <w:rPr>
          <w:sz w:val="28"/>
          <w:szCs w:val="28"/>
        </w:rPr>
        <w:t xml:space="preserve">- Санитарно – эпидемиологические требования к устройству, содержанию и организации режима работы дошкольных  организаций  </w:t>
      </w:r>
      <w:r w:rsidR="002F0273" w:rsidRPr="000B6D48">
        <w:rPr>
          <w:sz w:val="28"/>
          <w:szCs w:val="28"/>
        </w:rPr>
        <w:t>Сан Пин2.4.3648-20</w:t>
      </w:r>
    </w:p>
    <w:p w14:paraId="113A6DBD" w14:textId="77777777" w:rsidR="003855CB" w:rsidRPr="000B6D48" w:rsidRDefault="007C4D52" w:rsidP="003855CB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0B6D48">
        <w:rPr>
          <w:rFonts w:ascii="Times New Roman" w:hAnsi="Times New Roman" w:cs="Times New Roman"/>
          <w:sz w:val="28"/>
          <w:szCs w:val="28"/>
        </w:rPr>
        <w:t xml:space="preserve">   </w:t>
      </w:r>
      <w:r w:rsidR="003855CB" w:rsidRPr="000B6D48">
        <w:rPr>
          <w:rFonts w:ascii="Times New Roman" w:hAnsi="Times New Roman" w:cs="Times New Roman"/>
          <w:sz w:val="28"/>
          <w:szCs w:val="28"/>
        </w:rPr>
        <w:t xml:space="preserve"> </w:t>
      </w:r>
      <w:r w:rsidRPr="000B6D48">
        <w:rPr>
          <w:rFonts w:ascii="Times New Roman" w:hAnsi="Times New Roman" w:cs="Times New Roman"/>
          <w:sz w:val="28"/>
          <w:szCs w:val="28"/>
        </w:rPr>
        <w:t xml:space="preserve"> </w:t>
      </w:r>
      <w:r w:rsidR="003855CB" w:rsidRPr="000B6D48">
        <w:rPr>
          <w:rFonts w:ascii="Times New Roman" w:hAnsi="Times New Roman" w:cs="Times New Roman"/>
          <w:sz w:val="28"/>
          <w:szCs w:val="28"/>
        </w:rPr>
        <w:t>-Федеральный государственный образовательный стандарт дошкольного образования;</w:t>
      </w:r>
    </w:p>
    <w:p w14:paraId="09909CBE" w14:textId="7092D6D3" w:rsidR="007C4D52" w:rsidRPr="000B6D48" w:rsidRDefault="007C4D52" w:rsidP="003855CB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0B6D48">
        <w:rPr>
          <w:rFonts w:ascii="Times New Roman" w:hAnsi="Times New Roman" w:cs="Times New Roman"/>
          <w:sz w:val="28"/>
          <w:szCs w:val="28"/>
        </w:rPr>
        <w:t xml:space="preserve">      -Основная общеобразовательная программа МБДОУ </w:t>
      </w:r>
      <w:r w:rsidR="004A06B3">
        <w:rPr>
          <w:rFonts w:ascii="Times New Roman" w:hAnsi="Times New Roman" w:cs="Times New Roman"/>
          <w:sz w:val="28"/>
          <w:szCs w:val="28"/>
        </w:rPr>
        <w:t xml:space="preserve">Кировский </w:t>
      </w:r>
      <w:r w:rsidRPr="000B6D48">
        <w:rPr>
          <w:rFonts w:ascii="Times New Roman" w:hAnsi="Times New Roman" w:cs="Times New Roman"/>
          <w:sz w:val="28"/>
          <w:szCs w:val="28"/>
        </w:rPr>
        <w:t>детский сад «Коло</w:t>
      </w:r>
      <w:r w:rsidR="004A06B3">
        <w:rPr>
          <w:rFonts w:ascii="Times New Roman" w:hAnsi="Times New Roman" w:cs="Times New Roman"/>
          <w:sz w:val="28"/>
          <w:szCs w:val="28"/>
        </w:rPr>
        <w:t>кольчик</w:t>
      </w:r>
      <w:r w:rsidRPr="000B6D48">
        <w:rPr>
          <w:rFonts w:ascii="Times New Roman" w:hAnsi="Times New Roman" w:cs="Times New Roman"/>
          <w:sz w:val="28"/>
          <w:szCs w:val="28"/>
        </w:rPr>
        <w:t>»;</w:t>
      </w:r>
    </w:p>
    <w:p w14:paraId="0BD9D787" w14:textId="53C54FF2" w:rsidR="007C4D52" w:rsidRPr="000B6D48" w:rsidRDefault="007C4D52" w:rsidP="003855CB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0B6D48">
        <w:rPr>
          <w:rFonts w:ascii="Times New Roman" w:hAnsi="Times New Roman" w:cs="Times New Roman"/>
          <w:sz w:val="28"/>
          <w:szCs w:val="28"/>
        </w:rPr>
        <w:t xml:space="preserve">       -Адаптированная образовательная программа  дошкольного образования для группы компенсирующей направленности МБДОУ </w:t>
      </w:r>
      <w:r w:rsidR="004A06B3">
        <w:rPr>
          <w:rFonts w:ascii="Times New Roman" w:hAnsi="Times New Roman" w:cs="Times New Roman"/>
          <w:sz w:val="28"/>
          <w:szCs w:val="28"/>
        </w:rPr>
        <w:t xml:space="preserve">Кировский </w:t>
      </w:r>
      <w:r w:rsidRPr="000B6D48">
        <w:rPr>
          <w:rFonts w:ascii="Times New Roman" w:hAnsi="Times New Roman" w:cs="Times New Roman"/>
          <w:sz w:val="28"/>
          <w:szCs w:val="28"/>
        </w:rPr>
        <w:t xml:space="preserve"> детский сад «Кол</w:t>
      </w:r>
      <w:r w:rsidR="004A06B3">
        <w:rPr>
          <w:rFonts w:ascii="Times New Roman" w:hAnsi="Times New Roman" w:cs="Times New Roman"/>
          <w:sz w:val="28"/>
          <w:szCs w:val="28"/>
        </w:rPr>
        <w:t>окольчик</w:t>
      </w:r>
      <w:r w:rsidRPr="000B6D48">
        <w:rPr>
          <w:rFonts w:ascii="Times New Roman" w:hAnsi="Times New Roman" w:cs="Times New Roman"/>
          <w:sz w:val="28"/>
          <w:szCs w:val="28"/>
        </w:rPr>
        <w:t>»</w:t>
      </w:r>
    </w:p>
    <w:p w14:paraId="3F2E19DA" w14:textId="77777777" w:rsidR="003855CB" w:rsidRPr="000B6D48" w:rsidRDefault="003855CB" w:rsidP="003855CB">
      <w:pPr>
        <w:jc w:val="both"/>
        <w:rPr>
          <w:sz w:val="28"/>
          <w:szCs w:val="28"/>
        </w:rPr>
      </w:pPr>
      <w:r w:rsidRPr="000B6D48">
        <w:rPr>
          <w:sz w:val="28"/>
          <w:szCs w:val="28"/>
        </w:rPr>
        <w:t>Устав Учреждения.</w:t>
      </w:r>
    </w:p>
    <w:p w14:paraId="66A2A8CB" w14:textId="7C919308" w:rsidR="003855CB" w:rsidRPr="000B6D48" w:rsidRDefault="003855CB" w:rsidP="003855CB">
      <w:pPr>
        <w:jc w:val="both"/>
        <w:rPr>
          <w:sz w:val="28"/>
          <w:szCs w:val="28"/>
        </w:rPr>
      </w:pPr>
      <w:r w:rsidRPr="000B6D48">
        <w:rPr>
          <w:sz w:val="28"/>
          <w:szCs w:val="28"/>
        </w:rPr>
        <w:t xml:space="preserve">              Учебный план составлен </w:t>
      </w:r>
      <w:r w:rsidR="004707C5" w:rsidRPr="000B6D48">
        <w:rPr>
          <w:sz w:val="28"/>
          <w:szCs w:val="28"/>
        </w:rPr>
        <w:t>н</w:t>
      </w:r>
      <w:r w:rsidRPr="000B6D48">
        <w:rPr>
          <w:sz w:val="28"/>
          <w:szCs w:val="28"/>
        </w:rPr>
        <w:t xml:space="preserve">а основании  </w:t>
      </w:r>
      <w:r w:rsidR="004707C5" w:rsidRPr="000B6D48">
        <w:rPr>
          <w:sz w:val="28"/>
          <w:szCs w:val="28"/>
        </w:rPr>
        <w:t xml:space="preserve"> Программы МБДОУ </w:t>
      </w:r>
      <w:r w:rsidR="004A06B3">
        <w:rPr>
          <w:sz w:val="28"/>
          <w:szCs w:val="28"/>
        </w:rPr>
        <w:t xml:space="preserve">Кировский </w:t>
      </w:r>
      <w:r w:rsidR="004707C5" w:rsidRPr="000B6D48">
        <w:rPr>
          <w:sz w:val="28"/>
          <w:szCs w:val="28"/>
        </w:rPr>
        <w:t xml:space="preserve"> детский сад «Кол</w:t>
      </w:r>
      <w:r w:rsidR="004A06B3">
        <w:rPr>
          <w:sz w:val="28"/>
          <w:szCs w:val="28"/>
        </w:rPr>
        <w:t>окольчик</w:t>
      </w:r>
      <w:r w:rsidR="004707C5" w:rsidRPr="000B6D48">
        <w:rPr>
          <w:sz w:val="28"/>
          <w:szCs w:val="28"/>
        </w:rPr>
        <w:t>»  с использованием  п</w:t>
      </w:r>
      <w:r w:rsidRPr="000B6D48">
        <w:rPr>
          <w:sz w:val="28"/>
          <w:szCs w:val="28"/>
        </w:rPr>
        <w:t xml:space="preserve">рограммы развития и воспитания детей в детском саду «Детство» Т.И. Бабаевой  и др.,  реализуется в следующих направлениях: физическое развитие, познавательное развитие, речевое, художественно-эстетическое, социально-коммуникативное, направлен </w:t>
      </w:r>
      <w:r w:rsidRPr="000B6D48">
        <w:rPr>
          <w:sz w:val="28"/>
          <w:szCs w:val="28"/>
        </w:rPr>
        <w:lastRenderedPageBreak/>
        <w:t xml:space="preserve">на обогащенное развитие детей дошкольного возраста, обеспечивающее единый процесс социализации – индивидуализации личности через осознание ребенком своих потребностей, возможностей и способностей. </w:t>
      </w:r>
    </w:p>
    <w:p w14:paraId="09326378" w14:textId="77777777" w:rsidR="003855CB" w:rsidRPr="000B6D48" w:rsidRDefault="003855CB" w:rsidP="003855CB">
      <w:pPr>
        <w:jc w:val="both"/>
        <w:rPr>
          <w:sz w:val="28"/>
          <w:szCs w:val="28"/>
        </w:rPr>
      </w:pPr>
      <w:r w:rsidRPr="000B6D48">
        <w:rPr>
          <w:sz w:val="28"/>
          <w:szCs w:val="28"/>
        </w:rPr>
        <w:tab/>
        <w:t xml:space="preserve"> Уровень учебной нагрузки в режиме пятидневной рабочей недели не превышает допустимого и соответствует СанПиН.</w:t>
      </w:r>
    </w:p>
    <w:p w14:paraId="6D1E9F66" w14:textId="77777777" w:rsidR="003855CB" w:rsidRPr="000B6D48" w:rsidRDefault="003855CB" w:rsidP="003855CB">
      <w:pPr>
        <w:jc w:val="both"/>
        <w:rPr>
          <w:sz w:val="28"/>
          <w:szCs w:val="28"/>
        </w:rPr>
      </w:pPr>
      <w:r w:rsidRPr="000B6D48">
        <w:rPr>
          <w:sz w:val="28"/>
          <w:szCs w:val="28"/>
        </w:rPr>
        <w:t xml:space="preserve">            Продолжительность непосредственно образовательной деятельности  в </w:t>
      </w:r>
      <w:r w:rsidRPr="000B6D48">
        <w:rPr>
          <w:sz w:val="28"/>
          <w:szCs w:val="28"/>
          <w:lang w:val="en-US"/>
        </w:rPr>
        <w:t>I</w:t>
      </w:r>
      <w:r w:rsidRPr="000B6D48">
        <w:rPr>
          <w:sz w:val="28"/>
          <w:szCs w:val="28"/>
        </w:rPr>
        <w:t xml:space="preserve"> младшей группе  10 минут,  во второй младшей группе не более 15 минут, в средней группе не более 20 минут, в старшей не более 25 минут, в подготовительной не б</w:t>
      </w:r>
      <w:r w:rsidR="00C24AC2" w:rsidRPr="000B6D48">
        <w:rPr>
          <w:sz w:val="28"/>
          <w:szCs w:val="28"/>
        </w:rPr>
        <w:t>о</w:t>
      </w:r>
      <w:r w:rsidRPr="000B6D48">
        <w:rPr>
          <w:sz w:val="28"/>
          <w:szCs w:val="28"/>
        </w:rPr>
        <w:t>лее 30 минут. Перерывы между различными видами непосредственно образовательной деятельности не менее 10 минут.</w:t>
      </w:r>
    </w:p>
    <w:p w14:paraId="4AD5FDB8" w14:textId="77777777" w:rsidR="003855CB" w:rsidRPr="000B6D48" w:rsidRDefault="003855CB" w:rsidP="003855CB">
      <w:pPr>
        <w:jc w:val="both"/>
        <w:rPr>
          <w:sz w:val="28"/>
          <w:szCs w:val="28"/>
        </w:rPr>
      </w:pPr>
      <w:r w:rsidRPr="000B6D48">
        <w:rPr>
          <w:sz w:val="28"/>
          <w:szCs w:val="28"/>
        </w:rPr>
        <w:t xml:space="preserve">        </w:t>
      </w:r>
      <w:r w:rsidRPr="000B6D48">
        <w:rPr>
          <w:sz w:val="28"/>
          <w:szCs w:val="28"/>
        </w:rPr>
        <w:tab/>
        <w:t>Учебный план представляет собой составленную таблицу, в которой определены направления развития детей, рассчитано количество часов по каждому направлению развития, которое отведено для организованной деятельности в течение недели и года.</w:t>
      </w:r>
    </w:p>
    <w:p w14:paraId="0E736AD1" w14:textId="77777777" w:rsidR="003855CB" w:rsidRPr="000B6D48" w:rsidRDefault="003855CB" w:rsidP="003855CB">
      <w:pPr>
        <w:ind w:firstLine="720"/>
        <w:jc w:val="both"/>
        <w:rPr>
          <w:sz w:val="28"/>
          <w:szCs w:val="28"/>
        </w:rPr>
      </w:pPr>
      <w:r w:rsidRPr="000B6D48">
        <w:rPr>
          <w:sz w:val="28"/>
          <w:szCs w:val="28"/>
        </w:rPr>
        <w:t>Содержание учебного плана обеспечивает сохранение и дальнейшее развитие физических, психических и интеллектуальных возможностей каждого ребёнка.</w:t>
      </w:r>
    </w:p>
    <w:p w14:paraId="7CD587C6" w14:textId="77777777" w:rsidR="003855CB" w:rsidRPr="000B6D48" w:rsidRDefault="003855CB" w:rsidP="003855CB">
      <w:pPr>
        <w:ind w:firstLine="720"/>
        <w:jc w:val="both"/>
        <w:rPr>
          <w:sz w:val="28"/>
          <w:szCs w:val="28"/>
        </w:rPr>
      </w:pPr>
      <w:r w:rsidRPr="000B6D48">
        <w:rPr>
          <w:sz w:val="28"/>
          <w:szCs w:val="28"/>
        </w:rPr>
        <w:t xml:space="preserve">Непосредственно образовательная деятельность, требующая повышенной познавательной активности и умственного напряжения детей,  проводится в дни наиболее высокой работоспособности детей. </w:t>
      </w:r>
    </w:p>
    <w:p w14:paraId="26C6AB72" w14:textId="77777777" w:rsidR="003855CB" w:rsidRPr="000B6D48" w:rsidRDefault="007C4D52" w:rsidP="007C4D52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0B6D48">
        <w:rPr>
          <w:rFonts w:ascii="Times New Roman" w:hAnsi="Times New Roman" w:cs="Times New Roman"/>
          <w:sz w:val="28"/>
          <w:szCs w:val="28"/>
        </w:rPr>
        <w:t xml:space="preserve">          </w:t>
      </w:r>
      <w:r w:rsidR="003855CB" w:rsidRPr="000B6D48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Pr="000B6D48">
        <w:rPr>
          <w:rFonts w:ascii="Times New Roman" w:hAnsi="Times New Roman" w:cs="Times New Roman"/>
          <w:sz w:val="28"/>
          <w:szCs w:val="28"/>
        </w:rPr>
        <w:t xml:space="preserve">с  Адаптированной образовательной программой  дошкольного образования для </w:t>
      </w:r>
      <w:r w:rsidR="00A80B84" w:rsidRPr="000B6D48">
        <w:rPr>
          <w:rFonts w:ascii="Times New Roman" w:hAnsi="Times New Roman" w:cs="Times New Roman"/>
          <w:sz w:val="28"/>
          <w:szCs w:val="28"/>
        </w:rPr>
        <w:t xml:space="preserve">детей с нарушениями речи </w:t>
      </w:r>
      <w:r w:rsidRPr="000B6D48">
        <w:rPr>
          <w:rFonts w:ascii="Times New Roman" w:hAnsi="Times New Roman" w:cs="Times New Roman"/>
          <w:sz w:val="28"/>
          <w:szCs w:val="28"/>
        </w:rPr>
        <w:t xml:space="preserve"> МБДОУ Белоярский детский сад «Колосок»</w:t>
      </w:r>
    </w:p>
    <w:p w14:paraId="2EABF946" w14:textId="77777777" w:rsidR="003855CB" w:rsidRPr="000B6D48" w:rsidRDefault="003855CB" w:rsidP="003855CB">
      <w:pPr>
        <w:ind w:firstLine="360"/>
        <w:jc w:val="both"/>
        <w:rPr>
          <w:sz w:val="28"/>
          <w:szCs w:val="28"/>
        </w:rPr>
      </w:pPr>
      <w:r w:rsidRPr="000B6D48">
        <w:rPr>
          <w:sz w:val="28"/>
          <w:szCs w:val="28"/>
        </w:rPr>
        <w:t xml:space="preserve">     </w:t>
      </w:r>
      <w:r w:rsidR="007C4D52" w:rsidRPr="000B6D48">
        <w:rPr>
          <w:sz w:val="28"/>
          <w:szCs w:val="28"/>
        </w:rPr>
        <w:t>в</w:t>
      </w:r>
      <w:r w:rsidRPr="000B6D48">
        <w:rPr>
          <w:sz w:val="28"/>
          <w:szCs w:val="28"/>
        </w:rPr>
        <w:t xml:space="preserve"> старшей группе в </w:t>
      </w:r>
      <w:r w:rsidRPr="000B6D48">
        <w:rPr>
          <w:sz w:val="28"/>
          <w:szCs w:val="28"/>
          <w:lang w:val="en-US"/>
        </w:rPr>
        <w:t>I</w:t>
      </w:r>
      <w:r w:rsidRPr="000B6D48">
        <w:rPr>
          <w:sz w:val="28"/>
          <w:szCs w:val="28"/>
        </w:rPr>
        <w:t xml:space="preserve"> периоде на непосредственно образовательную  деятельность  по формированию лексико – грамматических средств языка и развитию связной речи отводится  2 часа в неделю</w:t>
      </w:r>
    </w:p>
    <w:p w14:paraId="1686C980" w14:textId="77777777" w:rsidR="003855CB" w:rsidRPr="000B6D48" w:rsidRDefault="003855CB" w:rsidP="003855CB">
      <w:pPr>
        <w:numPr>
          <w:ilvl w:val="0"/>
          <w:numId w:val="34"/>
        </w:numPr>
        <w:jc w:val="both"/>
        <w:rPr>
          <w:sz w:val="28"/>
          <w:szCs w:val="28"/>
        </w:rPr>
      </w:pPr>
      <w:r w:rsidRPr="000B6D48">
        <w:rPr>
          <w:sz w:val="28"/>
          <w:szCs w:val="28"/>
        </w:rPr>
        <w:t xml:space="preserve">во </w:t>
      </w:r>
      <w:r w:rsidRPr="000B6D48">
        <w:rPr>
          <w:sz w:val="28"/>
          <w:szCs w:val="28"/>
          <w:lang w:val="en-US"/>
        </w:rPr>
        <w:t>II</w:t>
      </w:r>
      <w:r w:rsidRPr="000B6D48">
        <w:rPr>
          <w:sz w:val="28"/>
          <w:szCs w:val="28"/>
        </w:rPr>
        <w:t xml:space="preserve"> периоде – непосредственно образовательная деятельность по формированию правильного звукопроизношения – 1 час; 1 час по формированию лексико – грамматических средств языка и развитию связной речи;</w:t>
      </w:r>
    </w:p>
    <w:p w14:paraId="4BECE986" w14:textId="77777777" w:rsidR="003855CB" w:rsidRPr="000B6D48" w:rsidRDefault="003855CB" w:rsidP="003855CB">
      <w:pPr>
        <w:numPr>
          <w:ilvl w:val="0"/>
          <w:numId w:val="34"/>
        </w:numPr>
        <w:jc w:val="both"/>
        <w:rPr>
          <w:sz w:val="28"/>
          <w:szCs w:val="28"/>
        </w:rPr>
      </w:pPr>
      <w:r w:rsidRPr="000B6D48">
        <w:rPr>
          <w:sz w:val="28"/>
          <w:szCs w:val="28"/>
        </w:rPr>
        <w:t xml:space="preserve">в </w:t>
      </w:r>
      <w:r w:rsidRPr="000B6D48">
        <w:rPr>
          <w:sz w:val="28"/>
          <w:szCs w:val="28"/>
          <w:lang w:val="en-US"/>
        </w:rPr>
        <w:t>III</w:t>
      </w:r>
      <w:r w:rsidRPr="000B6D48">
        <w:rPr>
          <w:sz w:val="28"/>
          <w:szCs w:val="28"/>
        </w:rPr>
        <w:t xml:space="preserve"> периоде -  1 час по формированию лексико – грамматических средств языка и развитию связной речи и 1 час по формированию правильного звукопроизношения.</w:t>
      </w:r>
    </w:p>
    <w:p w14:paraId="5AC79218" w14:textId="77777777" w:rsidR="003855CB" w:rsidRPr="000B6D48" w:rsidRDefault="003855CB" w:rsidP="003855CB">
      <w:pPr>
        <w:ind w:firstLine="720"/>
        <w:jc w:val="both"/>
        <w:rPr>
          <w:sz w:val="28"/>
          <w:szCs w:val="28"/>
        </w:rPr>
      </w:pPr>
      <w:r w:rsidRPr="000B6D48">
        <w:rPr>
          <w:sz w:val="28"/>
          <w:szCs w:val="28"/>
        </w:rPr>
        <w:t xml:space="preserve"> В подготовительной группе в </w:t>
      </w:r>
      <w:r w:rsidRPr="000B6D48">
        <w:rPr>
          <w:sz w:val="28"/>
          <w:szCs w:val="28"/>
          <w:lang w:val="en-US"/>
        </w:rPr>
        <w:t>I</w:t>
      </w:r>
      <w:r w:rsidRPr="000B6D48">
        <w:rPr>
          <w:sz w:val="28"/>
          <w:szCs w:val="28"/>
        </w:rPr>
        <w:t xml:space="preserve"> периоде на непосредственно образовательную деятельность :  по формированию лексико – грамматических средств языка и развитию связной речи  отводится 2 часа; 1 час - по формированию правильного звукопроизношения;</w:t>
      </w:r>
    </w:p>
    <w:p w14:paraId="353C8972" w14:textId="77777777" w:rsidR="003855CB" w:rsidRPr="000B6D48" w:rsidRDefault="003855CB" w:rsidP="003855CB">
      <w:pPr>
        <w:jc w:val="both"/>
        <w:rPr>
          <w:sz w:val="28"/>
          <w:szCs w:val="28"/>
        </w:rPr>
      </w:pPr>
      <w:r w:rsidRPr="000B6D48">
        <w:rPr>
          <w:sz w:val="28"/>
          <w:szCs w:val="28"/>
        </w:rPr>
        <w:t xml:space="preserve">- во </w:t>
      </w:r>
      <w:r w:rsidRPr="000B6D48">
        <w:rPr>
          <w:sz w:val="28"/>
          <w:szCs w:val="28"/>
          <w:lang w:val="en-US"/>
        </w:rPr>
        <w:t>II</w:t>
      </w:r>
      <w:r w:rsidRPr="000B6D48">
        <w:rPr>
          <w:sz w:val="28"/>
          <w:szCs w:val="28"/>
        </w:rPr>
        <w:t xml:space="preserve"> периоде: 1 час - по формированию правильного звукопроизношения; 1 час - по обучению грамоте; 1 час - по формированию лексико – грамматических средств языка и развитию связной речи;</w:t>
      </w:r>
    </w:p>
    <w:p w14:paraId="6E71B560" w14:textId="77777777" w:rsidR="003855CB" w:rsidRPr="000B6D48" w:rsidRDefault="003855CB" w:rsidP="003855CB">
      <w:pPr>
        <w:jc w:val="both"/>
        <w:rPr>
          <w:sz w:val="28"/>
          <w:szCs w:val="28"/>
        </w:rPr>
      </w:pPr>
      <w:r w:rsidRPr="000B6D48">
        <w:rPr>
          <w:sz w:val="28"/>
          <w:szCs w:val="28"/>
        </w:rPr>
        <w:t xml:space="preserve">- в </w:t>
      </w:r>
      <w:r w:rsidRPr="000B6D48">
        <w:rPr>
          <w:sz w:val="28"/>
          <w:szCs w:val="28"/>
          <w:lang w:val="en-US"/>
        </w:rPr>
        <w:t>III</w:t>
      </w:r>
      <w:r w:rsidRPr="000B6D48">
        <w:rPr>
          <w:sz w:val="28"/>
          <w:szCs w:val="28"/>
        </w:rPr>
        <w:t xml:space="preserve"> периоде: 1час -  по формированию правильного звукопроизношения; 1час -  по обучению грамоте, 1 час - по формированию лексико – грамматических средств языка и развитию связной речи. </w:t>
      </w:r>
    </w:p>
    <w:p w14:paraId="1B481159" w14:textId="77777777" w:rsidR="003855CB" w:rsidRPr="000B6D48" w:rsidRDefault="003855CB" w:rsidP="003855CB">
      <w:pPr>
        <w:jc w:val="both"/>
        <w:rPr>
          <w:sz w:val="28"/>
          <w:szCs w:val="28"/>
        </w:rPr>
      </w:pPr>
      <w:r w:rsidRPr="000B6D48">
        <w:rPr>
          <w:sz w:val="28"/>
          <w:szCs w:val="28"/>
        </w:rPr>
        <w:t xml:space="preserve">         Продолжительность непосредственно образовательной деятельности в старшей группе  не превышает 25 минут, а в подготовительной  30 минут.  Между различными видами непосредственно образовательной деятельности  перерыв не менее 10 минут.</w:t>
      </w:r>
    </w:p>
    <w:p w14:paraId="36CE4558" w14:textId="77777777" w:rsidR="00052E38" w:rsidRPr="000B6D48" w:rsidRDefault="003855CB" w:rsidP="0082190C">
      <w:pPr>
        <w:jc w:val="both"/>
        <w:rPr>
          <w:sz w:val="28"/>
          <w:szCs w:val="28"/>
        </w:rPr>
      </w:pPr>
      <w:r w:rsidRPr="000B6D48">
        <w:rPr>
          <w:sz w:val="28"/>
          <w:szCs w:val="28"/>
        </w:rPr>
        <w:lastRenderedPageBreak/>
        <w:t xml:space="preserve">  </w:t>
      </w:r>
      <w:r w:rsidRPr="000B6D48">
        <w:rPr>
          <w:sz w:val="28"/>
          <w:szCs w:val="28"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              </w:t>
      </w:r>
    </w:p>
    <w:p w14:paraId="22471BC9" w14:textId="77777777" w:rsidR="00052E38" w:rsidRPr="000B6D48" w:rsidRDefault="00052E38">
      <w:pPr>
        <w:spacing w:after="200" w:line="276" w:lineRule="auto"/>
        <w:rPr>
          <w:sz w:val="28"/>
          <w:szCs w:val="28"/>
        </w:rPr>
      </w:pPr>
      <w:r w:rsidRPr="000B6D48">
        <w:rPr>
          <w:sz w:val="28"/>
          <w:szCs w:val="28"/>
        </w:rPr>
        <w:br w:type="page"/>
      </w:r>
    </w:p>
    <w:p w14:paraId="1D01A731" w14:textId="6A7134B1" w:rsidR="003855CB" w:rsidRPr="000B6D48" w:rsidRDefault="003855CB" w:rsidP="006A71F5">
      <w:pPr>
        <w:jc w:val="center"/>
        <w:rPr>
          <w:b/>
          <w:sz w:val="28"/>
          <w:szCs w:val="28"/>
        </w:rPr>
      </w:pPr>
      <w:r w:rsidRPr="000B6D48">
        <w:rPr>
          <w:b/>
          <w:sz w:val="28"/>
          <w:szCs w:val="28"/>
        </w:rPr>
        <w:lastRenderedPageBreak/>
        <w:t xml:space="preserve">Учебный план МБДОУ </w:t>
      </w:r>
      <w:r w:rsidR="004A06B3">
        <w:rPr>
          <w:b/>
          <w:sz w:val="28"/>
          <w:szCs w:val="28"/>
        </w:rPr>
        <w:t xml:space="preserve">Кировский </w:t>
      </w:r>
      <w:r w:rsidR="00A80B84" w:rsidRPr="000B6D48">
        <w:rPr>
          <w:b/>
          <w:sz w:val="28"/>
          <w:szCs w:val="28"/>
        </w:rPr>
        <w:t xml:space="preserve">  детский</w:t>
      </w:r>
      <w:r w:rsidRPr="000B6D48">
        <w:rPr>
          <w:b/>
          <w:sz w:val="28"/>
          <w:szCs w:val="28"/>
        </w:rPr>
        <w:t xml:space="preserve"> сад «Ко</w:t>
      </w:r>
      <w:r w:rsidR="004A06B3">
        <w:rPr>
          <w:b/>
          <w:sz w:val="28"/>
          <w:szCs w:val="28"/>
        </w:rPr>
        <w:t>локольчик</w:t>
      </w:r>
      <w:r w:rsidRPr="000B6D48">
        <w:rPr>
          <w:b/>
          <w:sz w:val="28"/>
          <w:szCs w:val="28"/>
        </w:rPr>
        <w:t>» на</w:t>
      </w:r>
      <w:r w:rsidR="004A06B3">
        <w:rPr>
          <w:b/>
          <w:sz w:val="28"/>
          <w:szCs w:val="28"/>
        </w:rPr>
        <w:t xml:space="preserve"> 2023 </w:t>
      </w:r>
      <w:r w:rsidRPr="000B6D48">
        <w:rPr>
          <w:b/>
          <w:sz w:val="28"/>
          <w:szCs w:val="28"/>
        </w:rPr>
        <w:t>– 20</w:t>
      </w:r>
      <w:r w:rsidR="003A0970" w:rsidRPr="000B6D48">
        <w:rPr>
          <w:b/>
          <w:sz w:val="28"/>
          <w:szCs w:val="28"/>
        </w:rPr>
        <w:t>2</w:t>
      </w:r>
      <w:r w:rsidR="004A06B3">
        <w:rPr>
          <w:b/>
          <w:sz w:val="28"/>
          <w:szCs w:val="28"/>
        </w:rPr>
        <w:t>4</w:t>
      </w:r>
      <w:r w:rsidRPr="000B6D48">
        <w:rPr>
          <w:b/>
          <w:sz w:val="28"/>
          <w:szCs w:val="28"/>
        </w:rPr>
        <w:t>уч. год.</w:t>
      </w:r>
    </w:p>
    <w:p w14:paraId="6377CCFA" w14:textId="77777777" w:rsidR="00A80B84" w:rsidRPr="000B6D48" w:rsidRDefault="00A80B84" w:rsidP="003855CB">
      <w:pPr>
        <w:pStyle w:val="ac"/>
        <w:tabs>
          <w:tab w:val="left" w:pos="5103"/>
          <w:tab w:val="left" w:pos="7088"/>
          <w:tab w:val="left" w:pos="8931"/>
        </w:tabs>
        <w:ind w:right="850"/>
        <w:rPr>
          <w:rFonts w:ascii="Times New Roman" w:hAnsi="Times New Roman"/>
          <w:b/>
          <w:sz w:val="28"/>
          <w:szCs w:val="28"/>
        </w:rPr>
      </w:pPr>
    </w:p>
    <w:p w14:paraId="05FF8C48" w14:textId="77777777" w:rsidR="00A80B84" w:rsidRPr="000B6D48" w:rsidRDefault="00A80B84" w:rsidP="003855CB">
      <w:pPr>
        <w:pStyle w:val="ac"/>
        <w:tabs>
          <w:tab w:val="left" w:pos="5103"/>
          <w:tab w:val="left" w:pos="7088"/>
          <w:tab w:val="left" w:pos="8931"/>
        </w:tabs>
        <w:ind w:right="850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tblpY="1"/>
        <w:tblOverlap w:val="never"/>
        <w:tblW w:w="14415" w:type="dxa"/>
        <w:tblLayout w:type="fixed"/>
        <w:tblLook w:val="04A0" w:firstRow="1" w:lastRow="0" w:firstColumn="1" w:lastColumn="0" w:noHBand="0" w:noVBand="1"/>
      </w:tblPr>
      <w:tblGrid>
        <w:gridCol w:w="2518"/>
        <w:gridCol w:w="883"/>
        <w:gridCol w:w="877"/>
        <w:gridCol w:w="972"/>
        <w:gridCol w:w="1081"/>
        <w:gridCol w:w="1002"/>
        <w:gridCol w:w="2698"/>
        <w:gridCol w:w="236"/>
        <w:gridCol w:w="4148"/>
      </w:tblGrid>
      <w:tr w:rsidR="000B6D48" w:rsidRPr="000B6D48" w14:paraId="0D641675" w14:textId="77777777" w:rsidTr="00053589">
        <w:trPr>
          <w:gridAfter w:val="2"/>
          <w:wAfter w:w="4384" w:type="dxa"/>
          <w:trHeight w:val="900"/>
        </w:trPr>
        <w:tc>
          <w:tcPr>
            <w:tcW w:w="2518" w:type="dxa"/>
            <w:vMerge w:val="restart"/>
          </w:tcPr>
          <w:p w14:paraId="37B56A7E" w14:textId="77777777" w:rsidR="00AB3EDF" w:rsidRPr="000B6D48" w:rsidRDefault="00AB3EDF" w:rsidP="00407D60">
            <w:pPr>
              <w:pStyle w:val="ac"/>
              <w:rPr>
                <w:rFonts w:ascii="Times New Roman" w:hAnsi="Times New Roman"/>
                <w:b/>
                <w:sz w:val="28"/>
                <w:szCs w:val="28"/>
              </w:rPr>
            </w:pPr>
            <w:r w:rsidRPr="000B6D48">
              <w:rPr>
                <w:rFonts w:ascii="Times New Roman" w:hAnsi="Times New Roman"/>
                <w:b/>
                <w:sz w:val="28"/>
                <w:szCs w:val="28"/>
              </w:rPr>
              <w:t xml:space="preserve">Инвариантная </w:t>
            </w:r>
          </w:p>
          <w:p w14:paraId="45C3306D" w14:textId="77777777" w:rsidR="00AB3EDF" w:rsidRPr="000B6D48" w:rsidRDefault="00AB3EDF" w:rsidP="00407D60">
            <w:pPr>
              <w:pStyle w:val="ac"/>
              <w:tabs>
                <w:tab w:val="center" w:pos="1647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0B6D48">
              <w:rPr>
                <w:rFonts w:ascii="Times New Roman" w:hAnsi="Times New Roman"/>
                <w:b/>
                <w:sz w:val="28"/>
                <w:szCs w:val="28"/>
              </w:rPr>
              <w:t>Часть.</w:t>
            </w:r>
            <w:r w:rsidRPr="000B6D48">
              <w:rPr>
                <w:rFonts w:ascii="Times New Roman" w:hAnsi="Times New Roman"/>
                <w:b/>
                <w:sz w:val="28"/>
                <w:szCs w:val="28"/>
              </w:rPr>
              <w:tab/>
            </w:r>
          </w:p>
          <w:p w14:paraId="6C259877" w14:textId="77777777" w:rsidR="00AB3EDF" w:rsidRPr="000B6D48" w:rsidRDefault="00AB3EDF" w:rsidP="00407D60">
            <w:pPr>
              <w:pStyle w:val="ac"/>
              <w:rPr>
                <w:rFonts w:ascii="Times New Roman" w:hAnsi="Times New Roman"/>
                <w:b/>
                <w:sz w:val="28"/>
                <w:szCs w:val="28"/>
              </w:rPr>
            </w:pPr>
            <w:r w:rsidRPr="000B6D48">
              <w:rPr>
                <w:rFonts w:ascii="Times New Roman" w:hAnsi="Times New Roman"/>
                <w:b/>
                <w:sz w:val="28"/>
                <w:szCs w:val="28"/>
              </w:rPr>
              <w:t xml:space="preserve">Образовательные </w:t>
            </w:r>
          </w:p>
          <w:p w14:paraId="79570962" w14:textId="77777777" w:rsidR="00AB3EDF" w:rsidRPr="000B6D48" w:rsidRDefault="00AB3EDF" w:rsidP="00407D60">
            <w:pPr>
              <w:pStyle w:val="ac"/>
              <w:rPr>
                <w:rFonts w:ascii="Times New Roman" w:hAnsi="Times New Roman"/>
                <w:b/>
                <w:sz w:val="28"/>
                <w:szCs w:val="28"/>
              </w:rPr>
            </w:pPr>
            <w:r w:rsidRPr="000B6D48">
              <w:rPr>
                <w:rFonts w:ascii="Times New Roman" w:hAnsi="Times New Roman"/>
                <w:b/>
                <w:sz w:val="28"/>
                <w:szCs w:val="28"/>
              </w:rPr>
              <w:t>области.</w:t>
            </w:r>
          </w:p>
          <w:p w14:paraId="1B0FF40F" w14:textId="77777777" w:rsidR="00AB3EDF" w:rsidRPr="000B6D48" w:rsidRDefault="00AB3EDF" w:rsidP="00407D60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0" w:type="dxa"/>
            <w:gridSpan w:val="2"/>
            <w:tcBorders>
              <w:bottom w:val="single" w:sz="4" w:space="0" w:color="auto"/>
            </w:tcBorders>
          </w:tcPr>
          <w:p w14:paraId="4E1295E0" w14:textId="77777777" w:rsidR="00AB3EDF" w:rsidRPr="000B6D48" w:rsidRDefault="00AB3EDF" w:rsidP="00407D60">
            <w:pPr>
              <w:pStyle w:val="ac"/>
              <w:rPr>
                <w:rFonts w:ascii="Times New Roman" w:hAnsi="Times New Roman"/>
                <w:b/>
                <w:sz w:val="28"/>
                <w:szCs w:val="28"/>
              </w:rPr>
            </w:pPr>
            <w:r w:rsidRPr="000B6D48">
              <w:rPr>
                <w:rFonts w:ascii="Times New Roman" w:hAnsi="Times New Roman"/>
                <w:b/>
                <w:sz w:val="28"/>
                <w:szCs w:val="28"/>
              </w:rPr>
              <w:t xml:space="preserve"> младшая</w:t>
            </w:r>
          </w:p>
          <w:p w14:paraId="3A0C9595" w14:textId="77777777" w:rsidR="00AB3EDF" w:rsidRPr="000B6D48" w:rsidRDefault="00AB3EDF" w:rsidP="00407D60">
            <w:pPr>
              <w:pStyle w:val="ac"/>
              <w:rPr>
                <w:rFonts w:ascii="Times New Roman" w:hAnsi="Times New Roman"/>
                <w:b/>
                <w:sz w:val="28"/>
                <w:szCs w:val="28"/>
              </w:rPr>
            </w:pPr>
            <w:r w:rsidRPr="000B6D48">
              <w:rPr>
                <w:rFonts w:ascii="Times New Roman" w:hAnsi="Times New Roman"/>
                <w:b/>
                <w:sz w:val="28"/>
                <w:szCs w:val="28"/>
              </w:rPr>
              <w:t>Группа</w:t>
            </w:r>
          </w:p>
          <w:p w14:paraId="0FD33B7D" w14:textId="74202142" w:rsidR="00AB3EDF" w:rsidRPr="000B6D48" w:rsidRDefault="00B54229" w:rsidP="00407D60">
            <w:pPr>
              <w:pStyle w:val="ac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(1,5-3г)</w:t>
            </w:r>
          </w:p>
          <w:p w14:paraId="359DF364" w14:textId="77777777" w:rsidR="00AB3EDF" w:rsidRPr="000B6D48" w:rsidRDefault="00AB3EDF" w:rsidP="00407D60">
            <w:pPr>
              <w:pStyle w:val="ac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53" w:type="dxa"/>
            <w:gridSpan w:val="2"/>
            <w:tcBorders>
              <w:bottom w:val="single" w:sz="4" w:space="0" w:color="auto"/>
            </w:tcBorders>
          </w:tcPr>
          <w:p w14:paraId="078F1A06" w14:textId="77777777" w:rsidR="00AB3EDF" w:rsidRPr="000B6D48" w:rsidRDefault="00AB3EDF" w:rsidP="00407D60">
            <w:pPr>
              <w:pStyle w:val="ac"/>
              <w:rPr>
                <w:rFonts w:ascii="Times New Roman" w:hAnsi="Times New Roman"/>
                <w:b/>
                <w:sz w:val="28"/>
                <w:szCs w:val="28"/>
              </w:rPr>
            </w:pPr>
            <w:r w:rsidRPr="000B6D48">
              <w:rPr>
                <w:rFonts w:ascii="Times New Roman" w:hAnsi="Times New Roman"/>
                <w:b/>
                <w:sz w:val="28"/>
                <w:szCs w:val="28"/>
              </w:rPr>
              <w:t>Старшая</w:t>
            </w:r>
          </w:p>
          <w:p w14:paraId="17E611BA" w14:textId="77777777" w:rsidR="00AB3EDF" w:rsidRPr="000B6D48" w:rsidRDefault="00AB3EDF" w:rsidP="00407D60">
            <w:pPr>
              <w:pStyle w:val="ac"/>
              <w:rPr>
                <w:rFonts w:ascii="Times New Roman" w:hAnsi="Times New Roman"/>
                <w:b/>
                <w:sz w:val="28"/>
                <w:szCs w:val="28"/>
              </w:rPr>
            </w:pPr>
            <w:r w:rsidRPr="000B6D48">
              <w:rPr>
                <w:rFonts w:ascii="Times New Roman" w:hAnsi="Times New Roman"/>
                <w:b/>
                <w:sz w:val="28"/>
                <w:szCs w:val="28"/>
              </w:rPr>
              <w:t>Группа(5-6 лет)</w:t>
            </w:r>
          </w:p>
          <w:p w14:paraId="7042D33A" w14:textId="77777777" w:rsidR="00AB3EDF" w:rsidRPr="000B6D48" w:rsidRDefault="00AB3EDF" w:rsidP="00407D60">
            <w:pPr>
              <w:pStyle w:val="ac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70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EAE3CEC" w14:textId="77777777" w:rsidR="00AB3EDF" w:rsidRPr="000B6D48" w:rsidRDefault="00AB3EDF" w:rsidP="00AB3EDF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0B6D48">
              <w:rPr>
                <w:rFonts w:ascii="Times New Roman" w:hAnsi="Times New Roman"/>
                <w:b/>
                <w:sz w:val="28"/>
                <w:szCs w:val="28"/>
              </w:rPr>
              <w:t>Старшая группа( 6-7лет)</w:t>
            </w:r>
          </w:p>
        </w:tc>
      </w:tr>
      <w:tr w:rsidR="000B6D48" w:rsidRPr="000B6D48" w14:paraId="438240ED" w14:textId="77777777" w:rsidTr="00053589">
        <w:trPr>
          <w:gridAfter w:val="2"/>
          <w:wAfter w:w="4384" w:type="dxa"/>
          <w:trHeight w:val="435"/>
        </w:trPr>
        <w:tc>
          <w:tcPr>
            <w:tcW w:w="2518" w:type="dxa"/>
            <w:vMerge/>
          </w:tcPr>
          <w:p w14:paraId="53BE4F7C" w14:textId="77777777" w:rsidR="00AB3EDF" w:rsidRPr="000B6D48" w:rsidRDefault="00AB3EDF" w:rsidP="00407D60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3" w:type="dxa"/>
            <w:tcBorders>
              <w:top w:val="single" w:sz="4" w:space="0" w:color="auto"/>
              <w:right w:val="single" w:sz="4" w:space="0" w:color="auto"/>
            </w:tcBorders>
          </w:tcPr>
          <w:p w14:paraId="46FC1EBD" w14:textId="77777777" w:rsidR="00AB3EDF" w:rsidRPr="000B6D48" w:rsidRDefault="00AB3EDF" w:rsidP="00407D60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0B6D48">
              <w:rPr>
                <w:rFonts w:ascii="Times New Roman" w:hAnsi="Times New Roman"/>
                <w:sz w:val="28"/>
                <w:szCs w:val="28"/>
              </w:rPr>
              <w:t>В нед.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</w:tcPr>
          <w:p w14:paraId="51341891" w14:textId="77777777" w:rsidR="00AB3EDF" w:rsidRPr="000B6D48" w:rsidRDefault="00AB3EDF" w:rsidP="00407D60">
            <w:pPr>
              <w:pStyle w:val="ac"/>
              <w:ind w:left="102"/>
              <w:rPr>
                <w:rFonts w:ascii="Times New Roman" w:hAnsi="Times New Roman"/>
                <w:sz w:val="28"/>
                <w:szCs w:val="28"/>
              </w:rPr>
            </w:pPr>
            <w:r w:rsidRPr="000B6D48">
              <w:rPr>
                <w:rFonts w:ascii="Times New Roman" w:hAnsi="Times New Roman"/>
                <w:sz w:val="28"/>
                <w:szCs w:val="28"/>
              </w:rPr>
              <w:t>В год</w:t>
            </w:r>
          </w:p>
        </w:tc>
        <w:tc>
          <w:tcPr>
            <w:tcW w:w="972" w:type="dxa"/>
            <w:tcBorders>
              <w:top w:val="single" w:sz="4" w:space="0" w:color="auto"/>
              <w:right w:val="single" w:sz="4" w:space="0" w:color="auto"/>
            </w:tcBorders>
          </w:tcPr>
          <w:p w14:paraId="569F5FB2" w14:textId="77777777" w:rsidR="00AB3EDF" w:rsidRPr="000B6D48" w:rsidRDefault="00AB3EDF" w:rsidP="00407D60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0B6D48">
              <w:rPr>
                <w:rFonts w:ascii="Times New Roman" w:hAnsi="Times New Roman"/>
                <w:sz w:val="28"/>
                <w:szCs w:val="28"/>
              </w:rPr>
              <w:t>В нед.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</w:tcBorders>
          </w:tcPr>
          <w:p w14:paraId="3B271485" w14:textId="77777777" w:rsidR="00AB3EDF" w:rsidRPr="000B6D48" w:rsidRDefault="00AB3EDF" w:rsidP="00407D60">
            <w:pPr>
              <w:pStyle w:val="ac"/>
              <w:ind w:left="177"/>
              <w:rPr>
                <w:rFonts w:ascii="Times New Roman" w:hAnsi="Times New Roman"/>
                <w:sz w:val="28"/>
                <w:szCs w:val="28"/>
              </w:rPr>
            </w:pPr>
            <w:r w:rsidRPr="000B6D48">
              <w:rPr>
                <w:rFonts w:ascii="Times New Roman" w:hAnsi="Times New Roman"/>
                <w:sz w:val="28"/>
                <w:szCs w:val="28"/>
              </w:rPr>
              <w:t>В год</w:t>
            </w:r>
          </w:p>
        </w:tc>
        <w:tc>
          <w:tcPr>
            <w:tcW w:w="1002" w:type="dxa"/>
            <w:tcBorders>
              <w:top w:val="single" w:sz="4" w:space="0" w:color="auto"/>
              <w:right w:val="single" w:sz="4" w:space="0" w:color="auto"/>
            </w:tcBorders>
          </w:tcPr>
          <w:p w14:paraId="654AF886" w14:textId="77777777" w:rsidR="00AB3EDF" w:rsidRPr="000B6D48" w:rsidRDefault="00AB3EDF" w:rsidP="00407D60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0B6D48">
              <w:rPr>
                <w:rFonts w:ascii="Times New Roman" w:hAnsi="Times New Roman"/>
                <w:sz w:val="28"/>
                <w:szCs w:val="28"/>
              </w:rPr>
              <w:t>В нед.</w:t>
            </w:r>
          </w:p>
        </w:tc>
        <w:tc>
          <w:tcPr>
            <w:tcW w:w="2698" w:type="dxa"/>
            <w:tcBorders>
              <w:top w:val="single" w:sz="4" w:space="0" w:color="auto"/>
              <w:right w:val="single" w:sz="4" w:space="0" w:color="auto"/>
            </w:tcBorders>
          </w:tcPr>
          <w:p w14:paraId="082D0E17" w14:textId="77777777" w:rsidR="00AB3EDF" w:rsidRPr="000B6D48" w:rsidRDefault="00AB3EDF" w:rsidP="00407D60">
            <w:pPr>
              <w:pStyle w:val="ac"/>
              <w:ind w:left="147"/>
              <w:rPr>
                <w:rFonts w:ascii="Times New Roman" w:hAnsi="Times New Roman"/>
                <w:sz w:val="28"/>
                <w:szCs w:val="28"/>
              </w:rPr>
            </w:pPr>
            <w:r w:rsidRPr="000B6D48">
              <w:rPr>
                <w:rFonts w:ascii="Times New Roman" w:hAnsi="Times New Roman"/>
                <w:sz w:val="28"/>
                <w:szCs w:val="28"/>
              </w:rPr>
              <w:t>В год</w:t>
            </w:r>
          </w:p>
        </w:tc>
      </w:tr>
      <w:tr w:rsidR="000B6D48" w:rsidRPr="000B6D48" w14:paraId="589A1429" w14:textId="77777777" w:rsidTr="00053589">
        <w:trPr>
          <w:gridAfter w:val="2"/>
          <w:wAfter w:w="4384" w:type="dxa"/>
          <w:trHeight w:val="435"/>
        </w:trPr>
        <w:tc>
          <w:tcPr>
            <w:tcW w:w="2518" w:type="dxa"/>
          </w:tcPr>
          <w:p w14:paraId="7701A341" w14:textId="77777777" w:rsidR="00AB3EDF" w:rsidRPr="000B6D48" w:rsidRDefault="00AB3EDF" w:rsidP="00407D60">
            <w:pPr>
              <w:pStyle w:val="ac"/>
              <w:rPr>
                <w:rFonts w:ascii="Times New Roman" w:hAnsi="Times New Roman"/>
                <w:b/>
                <w:sz w:val="28"/>
                <w:szCs w:val="28"/>
              </w:rPr>
            </w:pPr>
            <w:r w:rsidRPr="000B6D48">
              <w:rPr>
                <w:rFonts w:ascii="Times New Roman" w:hAnsi="Times New Roman"/>
                <w:sz w:val="28"/>
                <w:szCs w:val="28"/>
              </w:rPr>
              <w:t>1.</w:t>
            </w:r>
            <w:r w:rsidRPr="000B6D48">
              <w:rPr>
                <w:rFonts w:ascii="Times New Roman" w:hAnsi="Times New Roman"/>
                <w:b/>
                <w:sz w:val="28"/>
                <w:szCs w:val="28"/>
              </w:rPr>
              <w:t>Двигательная деятельность</w:t>
            </w:r>
          </w:p>
          <w:p w14:paraId="14E0E8AE" w14:textId="77777777" w:rsidR="00AB3EDF" w:rsidRPr="000B6D48" w:rsidRDefault="00AB3EDF" w:rsidP="00407D60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0B6D48">
              <w:rPr>
                <w:rFonts w:ascii="Times New Roman" w:hAnsi="Times New Roman"/>
                <w:b/>
                <w:sz w:val="28"/>
                <w:szCs w:val="28"/>
              </w:rPr>
              <w:t>(физическое развитие)</w:t>
            </w:r>
          </w:p>
        </w:tc>
        <w:tc>
          <w:tcPr>
            <w:tcW w:w="883" w:type="dxa"/>
            <w:tcBorders>
              <w:top w:val="single" w:sz="4" w:space="0" w:color="auto"/>
              <w:right w:val="single" w:sz="4" w:space="0" w:color="auto"/>
            </w:tcBorders>
          </w:tcPr>
          <w:p w14:paraId="134B1CA0" w14:textId="77777777" w:rsidR="00AB3EDF" w:rsidRPr="000B6D48" w:rsidRDefault="00AB3EDF" w:rsidP="00407D60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0B6D4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</w:tcPr>
          <w:p w14:paraId="4395EF8E" w14:textId="77777777" w:rsidR="00AB3EDF" w:rsidRPr="000B6D48" w:rsidRDefault="00AB3EDF" w:rsidP="00407D60">
            <w:pPr>
              <w:pStyle w:val="ac"/>
              <w:ind w:left="267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B6D48">
              <w:rPr>
                <w:rFonts w:ascii="Times New Roman" w:hAnsi="Times New Roman"/>
                <w:sz w:val="28"/>
                <w:szCs w:val="28"/>
                <w:lang w:val="en-US"/>
              </w:rPr>
              <w:t>108</w:t>
            </w:r>
          </w:p>
        </w:tc>
        <w:tc>
          <w:tcPr>
            <w:tcW w:w="972" w:type="dxa"/>
            <w:tcBorders>
              <w:top w:val="single" w:sz="4" w:space="0" w:color="auto"/>
              <w:right w:val="single" w:sz="4" w:space="0" w:color="auto"/>
            </w:tcBorders>
          </w:tcPr>
          <w:p w14:paraId="6A13F4B9" w14:textId="77777777" w:rsidR="00AB3EDF" w:rsidRPr="000B6D48" w:rsidRDefault="00AB3EDF" w:rsidP="00407D60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0B6D4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</w:tcBorders>
          </w:tcPr>
          <w:p w14:paraId="1AA04AC1" w14:textId="77777777" w:rsidR="00AB3EDF" w:rsidRPr="000B6D48" w:rsidRDefault="00AB3EDF" w:rsidP="00407D60">
            <w:pPr>
              <w:pStyle w:val="ac"/>
              <w:ind w:left="28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B6D48">
              <w:rPr>
                <w:rFonts w:ascii="Times New Roman" w:hAnsi="Times New Roman"/>
                <w:sz w:val="28"/>
                <w:szCs w:val="28"/>
                <w:lang w:val="en-US"/>
              </w:rPr>
              <w:t>108</w:t>
            </w:r>
          </w:p>
        </w:tc>
        <w:tc>
          <w:tcPr>
            <w:tcW w:w="1002" w:type="dxa"/>
            <w:tcBorders>
              <w:top w:val="single" w:sz="4" w:space="0" w:color="auto"/>
              <w:right w:val="single" w:sz="4" w:space="0" w:color="auto"/>
            </w:tcBorders>
          </w:tcPr>
          <w:p w14:paraId="12609706" w14:textId="77777777" w:rsidR="00AB3EDF" w:rsidRPr="000B6D48" w:rsidRDefault="00AB3EDF" w:rsidP="00407D60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0B6D4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698" w:type="dxa"/>
            <w:tcBorders>
              <w:top w:val="single" w:sz="4" w:space="0" w:color="auto"/>
              <w:right w:val="single" w:sz="4" w:space="0" w:color="auto"/>
            </w:tcBorders>
          </w:tcPr>
          <w:p w14:paraId="1E8E6A8B" w14:textId="77777777" w:rsidR="00AB3EDF" w:rsidRPr="000B6D48" w:rsidRDefault="00AB3EDF" w:rsidP="00407D60">
            <w:pPr>
              <w:pStyle w:val="ac"/>
              <w:ind w:left="31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B6D48">
              <w:rPr>
                <w:rFonts w:ascii="Times New Roman" w:hAnsi="Times New Roman"/>
                <w:sz w:val="28"/>
                <w:szCs w:val="28"/>
                <w:lang w:val="en-US"/>
              </w:rPr>
              <w:t>108</w:t>
            </w:r>
          </w:p>
        </w:tc>
      </w:tr>
      <w:tr w:rsidR="000B6D48" w:rsidRPr="000B6D48" w14:paraId="0476E0BC" w14:textId="77777777" w:rsidTr="00053589">
        <w:trPr>
          <w:gridAfter w:val="2"/>
          <w:wAfter w:w="4384" w:type="dxa"/>
          <w:trHeight w:val="435"/>
        </w:trPr>
        <w:tc>
          <w:tcPr>
            <w:tcW w:w="2518" w:type="dxa"/>
          </w:tcPr>
          <w:p w14:paraId="2A04558B" w14:textId="77777777" w:rsidR="00AB3EDF" w:rsidRPr="000B6D48" w:rsidRDefault="00AB3EDF" w:rsidP="00407D60">
            <w:pPr>
              <w:pStyle w:val="ac"/>
              <w:rPr>
                <w:rFonts w:ascii="Times New Roman" w:hAnsi="Times New Roman"/>
                <w:b/>
                <w:sz w:val="28"/>
                <w:szCs w:val="28"/>
              </w:rPr>
            </w:pPr>
            <w:r w:rsidRPr="000B6D48">
              <w:rPr>
                <w:rFonts w:ascii="Times New Roman" w:hAnsi="Times New Roman"/>
                <w:sz w:val="28"/>
                <w:szCs w:val="28"/>
              </w:rPr>
              <w:t>2.</w:t>
            </w:r>
            <w:r w:rsidRPr="000B6D48">
              <w:rPr>
                <w:rFonts w:ascii="Times New Roman" w:hAnsi="Times New Roman"/>
                <w:b/>
                <w:sz w:val="28"/>
                <w:szCs w:val="28"/>
              </w:rPr>
              <w:t xml:space="preserve">Познавательно-исследовательская деятельность </w:t>
            </w:r>
          </w:p>
          <w:p w14:paraId="03527783" w14:textId="77777777" w:rsidR="00AB3EDF" w:rsidRPr="000B6D48" w:rsidRDefault="00AB3EDF" w:rsidP="00407D60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0B6D48">
              <w:rPr>
                <w:rFonts w:ascii="Times New Roman" w:hAnsi="Times New Roman"/>
                <w:sz w:val="28"/>
                <w:szCs w:val="28"/>
              </w:rPr>
              <w:t>(природный, социальный мир, познавательное развитие)</w:t>
            </w:r>
          </w:p>
        </w:tc>
        <w:tc>
          <w:tcPr>
            <w:tcW w:w="883" w:type="dxa"/>
            <w:tcBorders>
              <w:top w:val="single" w:sz="4" w:space="0" w:color="auto"/>
              <w:right w:val="single" w:sz="4" w:space="0" w:color="auto"/>
            </w:tcBorders>
          </w:tcPr>
          <w:p w14:paraId="0DBF910B" w14:textId="77777777" w:rsidR="00AB3EDF" w:rsidRPr="000B6D48" w:rsidRDefault="00CE72AF" w:rsidP="00407D60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0B6D48">
              <w:rPr>
                <w:rFonts w:ascii="Times New Roman" w:hAnsi="Times New Roman"/>
                <w:sz w:val="28"/>
                <w:szCs w:val="28"/>
              </w:rPr>
              <w:t>0.5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</w:tcPr>
          <w:p w14:paraId="092C0C2C" w14:textId="77777777" w:rsidR="00AB3EDF" w:rsidRPr="000B6D48" w:rsidRDefault="00CE72AF" w:rsidP="00407D60">
            <w:pPr>
              <w:pStyle w:val="ac"/>
              <w:ind w:left="267"/>
              <w:rPr>
                <w:rFonts w:ascii="Times New Roman" w:hAnsi="Times New Roman"/>
                <w:sz w:val="28"/>
                <w:szCs w:val="28"/>
              </w:rPr>
            </w:pPr>
            <w:r w:rsidRPr="000B6D48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972" w:type="dxa"/>
            <w:tcBorders>
              <w:top w:val="single" w:sz="4" w:space="0" w:color="auto"/>
              <w:right w:val="single" w:sz="4" w:space="0" w:color="auto"/>
            </w:tcBorders>
          </w:tcPr>
          <w:p w14:paraId="79DBAECD" w14:textId="77777777" w:rsidR="00AB3EDF" w:rsidRPr="000B6D48" w:rsidRDefault="00AB3EDF" w:rsidP="00407D60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</w:p>
          <w:p w14:paraId="7BCDDEDD" w14:textId="77777777" w:rsidR="00AB3EDF" w:rsidRPr="000B6D48" w:rsidRDefault="00AB3EDF" w:rsidP="00407D60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0B6D4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</w:tcBorders>
          </w:tcPr>
          <w:p w14:paraId="23EBAFCF" w14:textId="77777777" w:rsidR="00AB3EDF" w:rsidRPr="000B6D48" w:rsidRDefault="00AB3EDF" w:rsidP="00407D60">
            <w:pPr>
              <w:rPr>
                <w:sz w:val="28"/>
                <w:szCs w:val="28"/>
              </w:rPr>
            </w:pPr>
          </w:p>
          <w:p w14:paraId="23C464DA" w14:textId="77777777" w:rsidR="00AB3EDF" w:rsidRPr="000B6D48" w:rsidRDefault="00AB3EDF" w:rsidP="00407D60">
            <w:pPr>
              <w:pStyle w:val="ac"/>
              <w:ind w:left="28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B6D48">
              <w:rPr>
                <w:rFonts w:ascii="Times New Roman" w:hAnsi="Times New Roman"/>
                <w:sz w:val="28"/>
                <w:szCs w:val="28"/>
                <w:lang w:val="en-US"/>
              </w:rPr>
              <w:t>36</w:t>
            </w:r>
          </w:p>
        </w:tc>
        <w:tc>
          <w:tcPr>
            <w:tcW w:w="1002" w:type="dxa"/>
            <w:tcBorders>
              <w:top w:val="single" w:sz="4" w:space="0" w:color="auto"/>
              <w:right w:val="single" w:sz="4" w:space="0" w:color="auto"/>
            </w:tcBorders>
          </w:tcPr>
          <w:p w14:paraId="405DD211" w14:textId="77777777" w:rsidR="00AB3EDF" w:rsidRPr="000B6D48" w:rsidRDefault="00AB3EDF" w:rsidP="00407D60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</w:p>
          <w:p w14:paraId="6A50ABF7" w14:textId="77777777" w:rsidR="00AB3EDF" w:rsidRPr="000B6D48" w:rsidRDefault="00AB3EDF" w:rsidP="00407D60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0B6D48"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2698" w:type="dxa"/>
            <w:tcBorders>
              <w:top w:val="single" w:sz="4" w:space="0" w:color="auto"/>
              <w:right w:val="single" w:sz="4" w:space="0" w:color="auto"/>
            </w:tcBorders>
          </w:tcPr>
          <w:p w14:paraId="33E2221C" w14:textId="77777777" w:rsidR="00AB3EDF" w:rsidRPr="000B6D48" w:rsidRDefault="00AB3EDF" w:rsidP="00407D60">
            <w:pPr>
              <w:rPr>
                <w:sz w:val="28"/>
                <w:szCs w:val="28"/>
              </w:rPr>
            </w:pPr>
          </w:p>
          <w:p w14:paraId="05435DEC" w14:textId="77777777" w:rsidR="00AB3EDF" w:rsidRPr="000B6D48" w:rsidRDefault="00AB3EDF" w:rsidP="00407D60">
            <w:pPr>
              <w:pStyle w:val="ac"/>
              <w:ind w:left="31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B6D48">
              <w:rPr>
                <w:rFonts w:ascii="Times New Roman" w:hAnsi="Times New Roman"/>
                <w:sz w:val="28"/>
                <w:szCs w:val="28"/>
                <w:lang w:val="en-US"/>
              </w:rPr>
              <w:t>54</w:t>
            </w:r>
          </w:p>
        </w:tc>
      </w:tr>
      <w:tr w:rsidR="000B6D48" w:rsidRPr="000B6D48" w14:paraId="7FE0F86F" w14:textId="77777777" w:rsidTr="00053589">
        <w:trPr>
          <w:gridAfter w:val="2"/>
          <w:wAfter w:w="4384" w:type="dxa"/>
          <w:trHeight w:val="435"/>
        </w:trPr>
        <w:tc>
          <w:tcPr>
            <w:tcW w:w="2518" w:type="dxa"/>
          </w:tcPr>
          <w:p w14:paraId="5F983009" w14:textId="77777777" w:rsidR="00AB3EDF" w:rsidRPr="000B6D48" w:rsidRDefault="00AB3EDF" w:rsidP="00407D60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0B6D48">
              <w:rPr>
                <w:rFonts w:ascii="Times New Roman" w:hAnsi="Times New Roman"/>
                <w:sz w:val="28"/>
                <w:szCs w:val="28"/>
              </w:rPr>
              <w:t>3.</w:t>
            </w:r>
            <w:r w:rsidRPr="000B6D48">
              <w:rPr>
                <w:rFonts w:ascii="Times New Roman" w:hAnsi="Times New Roman"/>
                <w:b/>
                <w:sz w:val="28"/>
                <w:szCs w:val="28"/>
              </w:rPr>
              <w:t xml:space="preserve"> Познавательно-исследовательская деятельность </w:t>
            </w:r>
          </w:p>
          <w:p w14:paraId="6C77BBC2" w14:textId="77777777" w:rsidR="00AB3EDF" w:rsidRPr="000B6D48" w:rsidRDefault="00AB3EDF" w:rsidP="00407D60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0B6D48">
              <w:rPr>
                <w:rFonts w:ascii="Times New Roman" w:hAnsi="Times New Roman"/>
                <w:sz w:val="28"/>
                <w:szCs w:val="28"/>
              </w:rPr>
              <w:t>(математическое и сенсорное развитие,     познавательное развитие)</w:t>
            </w:r>
          </w:p>
        </w:tc>
        <w:tc>
          <w:tcPr>
            <w:tcW w:w="883" w:type="dxa"/>
            <w:tcBorders>
              <w:top w:val="single" w:sz="4" w:space="0" w:color="auto"/>
              <w:right w:val="single" w:sz="4" w:space="0" w:color="auto"/>
            </w:tcBorders>
          </w:tcPr>
          <w:p w14:paraId="486AF04C" w14:textId="77777777" w:rsidR="00AB3EDF" w:rsidRPr="000B6D48" w:rsidRDefault="00AB3EDF" w:rsidP="00407D60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</w:p>
          <w:p w14:paraId="49915FF6" w14:textId="77777777" w:rsidR="00AB3EDF" w:rsidRPr="000B6D48" w:rsidRDefault="00AB3EDF" w:rsidP="00407D60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0B6D4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</w:tcPr>
          <w:p w14:paraId="691B3DBA" w14:textId="77777777" w:rsidR="00AB3EDF" w:rsidRPr="000B6D48" w:rsidRDefault="00AB3EDF" w:rsidP="00407D60">
            <w:pPr>
              <w:rPr>
                <w:sz w:val="28"/>
                <w:szCs w:val="28"/>
              </w:rPr>
            </w:pPr>
          </w:p>
          <w:p w14:paraId="551BEED9" w14:textId="77777777" w:rsidR="00AB3EDF" w:rsidRPr="000B6D48" w:rsidRDefault="00AB3EDF" w:rsidP="00407D60">
            <w:pPr>
              <w:pStyle w:val="ac"/>
              <w:ind w:left="297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B6D48">
              <w:rPr>
                <w:rFonts w:ascii="Times New Roman" w:hAnsi="Times New Roman"/>
                <w:sz w:val="28"/>
                <w:szCs w:val="28"/>
                <w:lang w:val="en-US"/>
              </w:rPr>
              <w:t>36</w:t>
            </w:r>
          </w:p>
        </w:tc>
        <w:tc>
          <w:tcPr>
            <w:tcW w:w="972" w:type="dxa"/>
            <w:tcBorders>
              <w:top w:val="single" w:sz="4" w:space="0" w:color="auto"/>
              <w:right w:val="single" w:sz="4" w:space="0" w:color="auto"/>
            </w:tcBorders>
          </w:tcPr>
          <w:p w14:paraId="2BA6D25A" w14:textId="77777777" w:rsidR="00AB3EDF" w:rsidRPr="000B6D48" w:rsidRDefault="00AB3EDF" w:rsidP="00407D60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</w:p>
          <w:p w14:paraId="39E0802A" w14:textId="77777777" w:rsidR="00AB3EDF" w:rsidRPr="000B6D48" w:rsidRDefault="00AB3EDF" w:rsidP="00407D60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0B6D4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</w:tcBorders>
          </w:tcPr>
          <w:p w14:paraId="74A1B14F" w14:textId="77777777" w:rsidR="00AB3EDF" w:rsidRPr="000B6D48" w:rsidRDefault="00AB3EDF" w:rsidP="00407D60">
            <w:pPr>
              <w:rPr>
                <w:sz w:val="28"/>
                <w:szCs w:val="28"/>
              </w:rPr>
            </w:pPr>
          </w:p>
          <w:p w14:paraId="7A1C0CAC" w14:textId="77777777" w:rsidR="00AB3EDF" w:rsidRPr="000B6D48" w:rsidRDefault="00AB3EDF" w:rsidP="00407D60">
            <w:pPr>
              <w:pStyle w:val="ac"/>
              <w:ind w:left="43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B6D48">
              <w:rPr>
                <w:rFonts w:ascii="Times New Roman" w:hAnsi="Times New Roman"/>
                <w:sz w:val="28"/>
                <w:szCs w:val="28"/>
                <w:lang w:val="en-US"/>
              </w:rPr>
              <w:t>36</w:t>
            </w:r>
          </w:p>
        </w:tc>
        <w:tc>
          <w:tcPr>
            <w:tcW w:w="1002" w:type="dxa"/>
            <w:tcBorders>
              <w:top w:val="single" w:sz="4" w:space="0" w:color="auto"/>
              <w:right w:val="single" w:sz="4" w:space="0" w:color="auto"/>
            </w:tcBorders>
          </w:tcPr>
          <w:p w14:paraId="211F0EC2" w14:textId="77777777" w:rsidR="00AB3EDF" w:rsidRPr="000B6D48" w:rsidRDefault="00AB3EDF" w:rsidP="00407D60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</w:p>
          <w:p w14:paraId="3F85EE16" w14:textId="77777777" w:rsidR="00AB3EDF" w:rsidRPr="000B6D48" w:rsidRDefault="00AB3EDF" w:rsidP="00407D60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0B6D4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98" w:type="dxa"/>
            <w:tcBorders>
              <w:top w:val="single" w:sz="4" w:space="0" w:color="auto"/>
              <w:right w:val="single" w:sz="4" w:space="0" w:color="auto"/>
            </w:tcBorders>
          </w:tcPr>
          <w:p w14:paraId="100B9205" w14:textId="77777777" w:rsidR="00AB3EDF" w:rsidRPr="000B6D48" w:rsidRDefault="00AB3EDF" w:rsidP="00407D60">
            <w:pPr>
              <w:rPr>
                <w:sz w:val="28"/>
                <w:szCs w:val="28"/>
              </w:rPr>
            </w:pPr>
          </w:p>
          <w:p w14:paraId="26ED7CFF" w14:textId="77777777" w:rsidR="00AB3EDF" w:rsidRPr="000B6D48" w:rsidRDefault="00AB3EDF" w:rsidP="00407D60">
            <w:pPr>
              <w:pStyle w:val="ac"/>
              <w:ind w:left="46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B6D48">
              <w:rPr>
                <w:rFonts w:ascii="Times New Roman" w:hAnsi="Times New Roman"/>
                <w:sz w:val="28"/>
                <w:szCs w:val="28"/>
                <w:lang w:val="en-US"/>
              </w:rPr>
              <w:t>36</w:t>
            </w:r>
          </w:p>
        </w:tc>
      </w:tr>
      <w:tr w:rsidR="000B6D48" w:rsidRPr="000B6D48" w14:paraId="1D750212" w14:textId="77777777" w:rsidTr="00053589">
        <w:trPr>
          <w:gridAfter w:val="2"/>
          <w:wAfter w:w="4384" w:type="dxa"/>
          <w:trHeight w:val="435"/>
        </w:trPr>
        <w:tc>
          <w:tcPr>
            <w:tcW w:w="2518" w:type="dxa"/>
          </w:tcPr>
          <w:p w14:paraId="74A7A432" w14:textId="77777777" w:rsidR="00AB3EDF" w:rsidRPr="000B6D48" w:rsidRDefault="00AB3EDF" w:rsidP="00407D60">
            <w:pPr>
              <w:pStyle w:val="ac"/>
              <w:rPr>
                <w:rFonts w:ascii="Times New Roman" w:hAnsi="Times New Roman"/>
                <w:b/>
                <w:sz w:val="28"/>
                <w:szCs w:val="28"/>
              </w:rPr>
            </w:pPr>
            <w:r w:rsidRPr="000B6D48">
              <w:rPr>
                <w:rFonts w:ascii="Times New Roman" w:hAnsi="Times New Roman"/>
                <w:sz w:val="28"/>
                <w:szCs w:val="28"/>
              </w:rPr>
              <w:t>4.</w:t>
            </w:r>
            <w:r w:rsidRPr="000B6D48">
              <w:rPr>
                <w:rFonts w:ascii="Times New Roman" w:hAnsi="Times New Roman"/>
                <w:b/>
                <w:sz w:val="28"/>
                <w:szCs w:val="28"/>
              </w:rPr>
              <w:t xml:space="preserve">Коммуникативная деятельность </w:t>
            </w:r>
          </w:p>
          <w:p w14:paraId="5E530554" w14:textId="77777777" w:rsidR="00AB3EDF" w:rsidRPr="000B6D48" w:rsidRDefault="00AB3EDF" w:rsidP="00407D60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0B6D48">
              <w:rPr>
                <w:rFonts w:ascii="Times New Roman" w:hAnsi="Times New Roman"/>
                <w:sz w:val="28"/>
                <w:szCs w:val="28"/>
              </w:rPr>
              <w:t>(развитие речи)</w:t>
            </w:r>
          </w:p>
        </w:tc>
        <w:tc>
          <w:tcPr>
            <w:tcW w:w="883" w:type="dxa"/>
            <w:tcBorders>
              <w:top w:val="single" w:sz="4" w:space="0" w:color="auto"/>
              <w:right w:val="single" w:sz="4" w:space="0" w:color="auto"/>
            </w:tcBorders>
          </w:tcPr>
          <w:p w14:paraId="32004866" w14:textId="77777777" w:rsidR="00AB3EDF" w:rsidRPr="000B6D48" w:rsidRDefault="00AB3EDF" w:rsidP="00407D60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</w:p>
          <w:p w14:paraId="4FE64593" w14:textId="77777777" w:rsidR="00AB3EDF" w:rsidRPr="000B6D48" w:rsidRDefault="00AB3EDF" w:rsidP="00407D60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0B6D4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</w:tcPr>
          <w:p w14:paraId="5007EE0B" w14:textId="77777777" w:rsidR="00AB3EDF" w:rsidRPr="000B6D48" w:rsidRDefault="00AB3EDF" w:rsidP="00407D60">
            <w:pPr>
              <w:rPr>
                <w:sz w:val="28"/>
                <w:szCs w:val="28"/>
              </w:rPr>
            </w:pPr>
          </w:p>
          <w:p w14:paraId="5B440D70" w14:textId="77777777" w:rsidR="00AB3EDF" w:rsidRPr="000B6D48" w:rsidRDefault="00AB3EDF" w:rsidP="00407D60">
            <w:pPr>
              <w:pStyle w:val="ac"/>
              <w:ind w:left="417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B6D48">
              <w:rPr>
                <w:rFonts w:ascii="Times New Roman" w:hAnsi="Times New Roman"/>
                <w:sz w:val="28"/>
                <w:szCs w:val="28"/>
                <w:lang w:val="en-US"/>
              </w:rPr>
              <w:t>36</w:t>
            </w:r>
          </w:p>
        </w:tc>
        <w:tc>
          <w:tcPr>
            <w:tcW w:w="972" w:type="dxa"/>
            <w:tcBorders>
              <w:top w:val="single" w:sz="4" w:space="0" w:color="auto"/>
              <w:right w:val="single" w:sz="4" w:space="0" w:color="auto"/>
            </w:tcBorders>
          </w:tcPr>
          <w:p w14:paraId="5CC45BAD" w14:textId="77777777" w:rsidR="00AB3EDF" w:rsidRPr="000B6D48" w:rsidRDefault="00AB3EDF" w:rsidP="00407D60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</w:p>
          <w:p w14:paraId="73FDDB74" w14:textId="77777777" w:rsidR="00AB3EDF" w:rsidRPr="000B6D48" w:rsidRDefault="00AB3EDF" w:rsidP="00407D60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0B6D4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</w:tcBorders>
          </w:tcPr>
          <w:p w14:paraId="6CD8E8A6" w14:textId="77777777" w:rsidR="00AB3EDF" w:rsidRPr="000B6D48" w:rsidRDefault="00AB3EDF" w:rsidP="00407D60">
            <w:pPr>
              <w:rPr>
                <w:sz w:val="28"/>
                <w:szCs w:val="28"/>
              </w:rPr>
            </w:pPr>
          </w:p>
          <w:p w14:paraId="58621DB7" w14:textId="77777777" w:rsidR="00AB3EDF" w:rsidRPr="000B6D48" w:rsidRDefault="00AB3EDF" w:rsidP="00407D60">
            <w:pPr>
              <w:pStyle w:val="ac"/>
              <w:ind w:left="43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B6D48">
              <w:rPr>
                <w:rFonts w:ascii="Times New Roman" w:hAnsi="Times New Roman"/>
                <w:sz w:val="28"/>
                <w:szCs w:val="28"/>
                <w:lang w:val="en-US"/>
              </w:rPr>
              <w:t>72</w:t>
            </w:r>
          </w:p>
        </w:tc>
        <w:tc>
          <w:tcPr>
            <w:tcW w:w="1002" w:type="dxa"/>
            <w:tcBorders>
              <w:top w:val="single" w:sz="4" w:space="0" w:color="auto"/>
              <w:right w:val="single" w:sz="4" w:space="0" w:color="auto"/>
            </w:tcBorders>
          </w:tcPr>
          <w:p w14:paraId="471AE799" w14:textId="77777777" w:rsidR="00AB3EDF" w:rsidRPr="000B6D48" w:rsidRDefault="00AB3EDF" w:rsidP="00407D60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</w:p>
          <w:p w14:paraId="6E33A48F" w14:textId="77777777" w:rsidR="00AB3EDF" w:rsidRPr="000B6D48" w:rsidRDefault="00AB3EDF" w:rsidP="00407D60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0B6D4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98" w:type="dxa"/>
            <w:tcBorders>
              <w:top w:val="single" w:sz="4" w:space="0" w:color="auto"/>
              <w:right w:val="single" w:sz="4" w:space="0" w:color="auto"/>
            </w:tcBorders>
          </w:tcPr>
          <w:p w14:paraId="4E3CE2D5" w14:textId="77777777" w:rsidR="00AB3EDF" w:rsidRPr="000B6D48" w:rsidRDefault="00AB3EDF" w:rsidP="00407D60">
            <w:pPr>
              <w:rPr>
                <w:sz w:val="28"/>
                <w:szCs w:val="28"/>
              </w:rPr>
            </w:pPr>
          </w:p>
          <w:p w14:paraId="10D6D9FA" w14:textId="77777777" w:rsidR="00AB3EDF" w:rsidRPr="000B6D48" w:rsidRDefault="00AB3EDF" w:rsidP="00407D60">
            <w:pPr>
              <w:pStyle w:val="ac"/>
              <w:ind w:left="46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B6D48">
              <w:rPr>
                <w:rFonts w:ascii="Times New Roman" w:hAnsi="Times New Roman"/>
                <w:sz w:val="28"/>
                <w:szCs w:val="28"/>
                <w:lang w:val="en-US"/>
              </w:rPr>
              <w:t>72</w:t>
            </w:r>
          </w:p>
        </w:tc>
      </w:tr>
      <w:tr w:rsidR="000B6D48" w:rsidRPr="000B6D48" w14:paraId="13DCAA61" w14:textId="77777777" w:rsidTr="00053589">
        <w:trPr>
          <w:gridAfter w:val="2"/>
          <w:wAfter w:w="4384" w:type="dxa"/>
          <w:trHeight w:val="435"/>
        </w:trPr>
        <w:tc>
          <w:tcPr>
            <w:tcW w:w="2518" w:type="dxa"/>
          </w:tcPr>
          <w:p w14:paraId="2CDD337F" w14:textId="77777777" w:rsidR="00AB3EDF" w:rsidRPr="000B6D48" w:rsidRDefault="00AB3EDF" w:rsidP="00407D60">
            <w:pPr>
              <w:pStyle w:val="ac"/>
              <w:rPr>
                <w:rFonts w:ascii="Times New Roman" w:hAnsi="Times New Roman"/>
                <w:b/>
                <w:sz w:val="28"/>
                <w:szCs w:val="28"/>
              </w:rPr>
            </w:pPr>
            <w:r w:rsidRPr="000B6D48">
              <w:rPr>
                <w:rFonts w:ascii="Times New Roman" w:hAnsi="Times New Roman"/>
                <w:b/>
                <w:sz w:val="28"/>
                <w:szCs w:val="28"/>
              </w:rPr>
              <w:t xml:space="preserve">5.Коммуникативная деятельность </w:t>
            </w:r>
          </w:p>
          <w:p w14:paraId="3D0D6980" w14:textId="77777777" w:rsidR="00AB3EDF" w:rsidRPr="000B6D48" w:rsidRDefault="00AB3EDF" w:rsidP="00407D60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0B6D48">
              <w:rPr>
                <w:rFonts w:ascii="Times New Roman" w:hAnsi="Times New Roman"/>
                <w:sz w:val="28"/>
                <w:szCs w:val="28"/>
              </w:rPr>
              <w:t>( подготовка к обучению грамоте)</w:t>
            </w:r>
          </w:p>
        </w:tc>
        <w:tc>
          <w:tcPr>
            <w:tcW w:w="883" w:type="dxa"/>
            <w:tcBorders>
              <w:top w:val="single" w:sz="4" w:space="0" w:color="auto"/>
              <w:right w:val="single" w:sz="4" w:space="0" w:color="auto"/>
            </w:tcBorders>
          </w:tcPr>
          <w:p w14:paraId="46952F96" w14:textId="77777777" w:rsidR="00AB3EDF" w:rsidRPr="000B6D48" w:rsidRDefault="00AB3EDF" w:rsidP="00407D60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</w:tcPr>
          <w:p w14:paraId="644F7065" w14:textId="77777777" w:rsidR="00AB3EDF" w:rsidRPr="000B6D48" w:rsidRDefault="00AB3EDF" w:rsidP="00407D60">
            <w:pPr>
              <w:rPr>
                <w:sz w:val="28"/>
                <w:szCs w:val="28"/>
              </w:rPr>
            </w:pPr>
          </w:p>
        </w:tc>
        <w:tc>
          <w:tcPr>
            <w:tcW w:w="972" w:type="dxa"/>
            <w:tcBorders>
              <w:top w:val="single" w:sz="4" w:space="0" w:color="auto"/>
              <w:right w:val="single" w:sz="4" w:space="0" w:color="auto"/>
            </w:tcBorders>
          </w:tcPr>
          <w:p w14:paraId="5697C9E7" w14:textId="77777777" w:rsidR="00AB3EDF" w:rsidRPr="000B6D48" w:rsidRDefault="00AB3EDF" w:rsidP="00407D60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0B6D4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</w:tcBorders>
          </w:tcPr>
          <w:p w14:paraId="18297C63" w14:textId="77777777" w:rsidR="00AB3EDF" w:rsidRPr="000B6D48" w:rsidRDefault="00AB3EDF" w:rsidP="00407D60">
            <w:pPr>
              <w:rPr>
                <w:sz w:val="28"/>
                <w:szCs w:val="28"/>
                <w:lang w:val="en-US"/>
              </w:rPr>
            </w:pPr>
            <w:r w:rsidRPr="000B6D48">
              <w:rPr>
                <w:sz w:val="28"/>
                <w:szCs w:val="28"/>
                <w:lang w:val="en-US"/>
              </w:rPr>
              <w:t>36</w:t>
            </w:r>
          </w:p>
        </w:tc>
        <w:tc>
          <w:tcPr>
            <w:tcW w:w="1002" w:type="dxa"/>
            <w:tcBorders>
              <w:top w:val="single" w:sz="4" w:space="0" w:color="auto"/>
              <w:right w:val="single" w:sz="4" w:space="0" w:color="auto"/>
            </w:tcBorders>
          </w:tcPr>
          <w:p w14:paraId="0A9590CC" w14:textId="77777777" w:rsidR="00AB3EDF" w:rsidRPr="000B6D48" w:rsidRDefault="00AB3EDF" w:rsidP="00407D60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0B6D4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98" w:type="dxa"/>
            <w:tcBorders>
              <w:top w:val="single" w:sz="4" w:space="0" w:color="auto"/>
              <w:right w:val="single" w:sz="4" w:space="0" w:color="auto"/>
            </w:tcBorders>
          </w:tcPr>
          <w:p w14:paraId="26E0A9BE" w14:textId="77777777" w:rsidR="00AB3EDF" w:rsidRPr="000B6D48" w:rsidRDefault="00AB3EDF" w:rsidP="00407D60">
            <w:pPr>
              <w:rPr>
                <w:sz w:val="28"/>
                <w:szCs w:val="28"/>
                <w:lang w:val="en-US"/>
              </w:rPr>
            </w:pPr>
            <w:r w:rsidRPr="000B6D48">
              <w:rPr>
                <w:sz w:val="28"/>
                <w:szCs w:val="28"/>
                <w:lang w:val="en-US"/>
              </w:rPr>
              <w:t>36</w:t>
            </w:r>
          </w:p>
        </w:tc>
      </w:tr>
      <w:tr w:rsidR="000B6D48" w:rsidRPr="000B6D48" w14:paraId="34804ACE" w14:textId="77777777" w:rsidTr="00053589">
        <w:trPr>
          <w:gridAfter w:val="2"/>
          <w:wAfter w:w="4384" w:type="dxa"/>
          <w:trHeight w:val="435"/>
        </w:trPr>
        <w:tc>
          <w:tcPr>
            <w:tcW w:w="2518" w:type="dxa"/>
          </w:tcPr>
          <w:p w14:paraId="1381023D" w14:textId="77777777" w:rsidR="00AB3EDF" w:rsidRPr="000B6D48" w:rsidRDefault="00AB3EDF" w:rsidP="00407D60">
            <w:pPr>
              <w:pStyle w:val="ac"/>
              <w:rPr>
                <w:rFonts w:ascii="Times New Roman" w:hAnsi="Times New Roman"/>
                <w:b/>
                <w:sz w:val="28"/>
                <w:szCs w:val="28"/>
              </w:rPr>
            </w:pPr>
            <w:r w:rsidRPr="000B6D48">
              <w:rPr>
                <w:rFonts w:ascii="Times New Roman" w:hAnsi="Times New Roman"/>
                <w:b/>
                <w:sz w:val="28"/>
                <w:szCs w:val="28"/>
              </w:rPr>
              <w:t>6 Изобразительная деятельность.(</w:t>
            </w:r>
            <w:r w:rsidRPr="000B6D48">
              <w:rPr>
                <w:rFonts w:ascii="Times New Roman" w:hAnsi="Times New Roman"/>
                <w:sz w:val="28"/>
                <w:szCs w:val="28"/>
              </w:rPr>
              <w:t>Художественно-эстетическое развитие)</w:t>
            </w:r>
          </w:p>
        </w:tc>
        <w:tc>
          <w:tcPr>
            <w:tcW w:w="883" w:type="dxa"/>
            <w:tcBorders>
              <w:top w:val="single" w:sz="4" w:space="0" w:color="auto"/>
              <w:right w:val="single" w:sz="4" w:space="0" w:color="auto"/>
            </w:tcBorders>
          </w:tcPr>
          <w:p w14:paraId="573F9E13" w14:textId="77777777" w:rsidR="00AB3EDF" w:rsidRPr="000B6D48" w:rsidRDefault="00AB3EDF" w:rsidP="00407D60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0B6D4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</w:tcPr>
          <w:p w14:paraId="3EA0166B" w14:textId="77777777" w:rsidR="00AB3EDF" w:rsidRPr="000B6D48" w:rsidRDefault="00AB3EDF" w:rsidP="00407D60">
            <w:pPr>
              <w:pStyle w:val="ac"/>
              <w:ind w:left="417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B6D48">
              <w:rPr>
                <w:rFonts w:ascii="Times New Roman" w:hAnsi="Times New Roman"/>
                <w:sz w:val="28"/>
                <w:szCs w:val="28"/>
                <w:lang w:val="en-US"/>
              </w:rPr>
              <w:t>72</w:t>
            </w:r>
          </w:p>
        </w:tc>
        <w:tc>
          <w:tcPr>
            <w:tcW w:w="972" w:type="dxa"/>
            <w:tcBorders>
              <w:top w:val="single" w:sz="4" w:space="0" w:color="auto"/>
              <w:right w:val="single" w:sz="4" w:space="0" w:color="auto"/>
            </w:tcBorders>
          </w:tcPr>
          <w:p w14:paraId="1E88E6B5" w14:textId="77777777" w:rsidR="00AB3EDF" w:rsidRPr="000B6D48" w:rsidRDefault="00AB3EDF" w:rsidP="00407D60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0B6D4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</w:tcBorders>
          </w:tcPr>
          <w:p w14:paraId="05076D72" w14:textId="77777777" w:rsidR="00AB3EDF" w:rsidRPr="000B6D48" w:rsidRDefault="00AB3EDF" w:rsidP="00407D60">
            <w:pPr>
              <w:pStyle w:val="ac"/>
              <w:ind w:left="43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B6D48">
              <w:rPr>
                <w:rFonts w:ascii="Times New Roman" w:hAnsi="Times New Roman"/>
                <w:sz w:val="28"/>
                <w:szCs w:val="28"/>
                <w:lang w:val="en-US"/>
              </w:rPr>
              <w:t>108</w:t>
            </w:r>
          </w:p>
        </w:tc>
        <w:tc>
          <w:tcPr>
            <w:tcW w:w="1002" w:type="dxa"/>
            <w:tcBorders>
              <w:top w:val="single" w:sz="4" w:space="0" w:color="auto"/>
              <w:right w:val="single" w:sz="4" w:space="0" w:color="auto"/>
            </w:tcBorders>
          </w:tcPr>
          <w:p w14:paraId="08FE7107" w14:textId="77777777" w:rsidR="00AB3EDF" w:rsidRPr="000B6D48" w:rsidRDefault="00AB3EDF" w:rsidP="00407D60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0B6D4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698" w:type="dxa"/>
            <w:tcBorders>
              <w:top w:val="single" w:sz="4" w:space="0" w:color="auto"/>
              <w:right w:val="single" w:sz="4" w:space="0" w:color="auto"/>
            </w:tcBorders>
          </w:tcPr>
          <w:p w14:paraId="2442DF61" w14:textId="77777777" w:rsidR="00AB3EDF" w:rsidRPr="000B6D48" w:rsidRDefault="00AB3EDF" w:rsidP="00407D60">
            <w:pPr>
              <w:pStyle w:val="ac"/>
              <w:ind w:left="46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B6D48">
              <w:rPr>
                <w:rFonts w:ascii="Times New Roman" w:hAnsi="Times New Roman"/>
                <w:sz w:val="28"/>
                <w:szCs w:val="28"/>
                <w:lang w:val="en-US"/>
              </w:rPr>
              <w:t>108</w:t>
            </w:r>
          </w:p>
        </w:tc>
      </w:tr>
      <w:tr w:rsidR="000B6D48" w:rsidRPr="000B6D48" w14:paraId="7E1930D4" w14:textId="77777777" w:rsidTr="00053589">
        <w:tc>
          <w:tcPr>
            <w:tcW w:w="2518" w:type="dxa"/>
          </w:tcPr>
          <w:p w14:paraId="38C28E03" w14:textId="77777777" w:rsidR="00AB3EDF" w:rsidRPr="000B6D48" w:rsidRDefault="00AB3EDF" w:rsidP="00407D60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0B6D48">
              <w:rPr>
                <w:rFonts w:ascii="Times New Roman" w:hAnsi="Times New Roman"/>
                <w:b/>
                <w:sz w:val="28"/>
                <w:szCs w:val="28"/>
              </w:rPr>
              <w:t>7.Музыкальная деятельность.</w:t>
            </w:r>
            <w:r w:rsidRPr="000B6D48">
              <w:rPr>
                <w:rFonts w:ascii="Times New Roman" w:hAnsi="Times New Roman"/>
                <w:sz w:val="28"/>
                <w:szCs w:val="28"/>
              </w:rPr>
              <w:t>(Художественно-</w:t>
            </w:r>
            <w:r w:rsidRPr="000B6D48">
              <w:rPr>
                <w:rFonts w:ascii="Times New Roman" w:hAnsi="Times New Roman"/>
                <w:sz w:val="28"/>
                <w:szCs w:val="28"/>
              </w:rPr>
              <w:lastRenderedPageBreak/>
              <w:t>эстетическое развитие)</w:t>
            </w:r>
          </w:p>
        </w:tc>
        <w:tc>
          <w:tcPr>
            <w:tcW w:w="883" w:type="dxa"/>
            <w:tcBorders>
              <w:right w:val="single" w:sz="4" w:space="0" w:color="auto"/>
            </w:tcBorders>
          </w:tcPr>
          <w:p w14:paraId="1ACEE661" w14:textId="77777777" w:rsidR="00AB3EDF" w:rsidRPr="000B6D48" w:rsidRDefault="00AB3EDF" w:rsidP="00407D60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0B6D48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14:paraId="0E68D030" w14:textId="77777777" w:rsidR="00AB3EDF" w:rsidRPr="000B6D48" w:rsidRDefault="00AB3EDF" w:rsidP="00407D60">
            <w:pPr>
              <w:pStyle w:val="ac"/>
              <w:ind w:left="297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B6D48">
              <w:rPr>
                <w:rFonts w:ascii="Times New Roman" w:hAnsi="Times New Roman"/>
                <w:sz w:val="28"/>
                <w:szCs w:val="28"/>
                <w:lang w:val="en-US"/>
              </w:rPr>
              <w:t>72</w:t>
            </w:r>
          </w:p>
        </w:tc>
        <w:tc>
          <w:tcPr>
            <w:tcW w:w="972" w:type="dxa"/>
            <w:tcBorders>
              <w:right w:val="single" w:sz="4" w:space="0" w:color="auto"/>
            </w:tcBorders>
          </w:tcPr>
          <w:p w14:paraId="660776B6" w14:textId="77777777" w:rsidR="00AB3EDF" w:rsidRPr="000B6D48" w:rsidRDefault="00AB3EDF" w:rsidP="00407D60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0B6D4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81" w:type="dxa"/>
            <w:tcBorders>
              <w:left w:val="single" w:sz="4" w:space="0" w:color="auto"/>
            </w:tcBorders>
          </w:tcPr>
          <w:p w14:paraId="47620393" w14:textId="77777777" w:rsidR="00AB3EDF" w:rsidRPr="000B6D48" w:rsidRDefault="00AB3EDF" w:rsidP="00407D60">
            <w:pPr>
              <w:pStyle w:val="ac"/>
              <w:ind w:left="327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B6D48">
              <w:rPr>
                <w:rFonts w:ascii="Times New Roman" w:hAnsi="Times New Roman"/>
                <w:sz w:val="28"/>
                <w:szCs w:val="28"/>
                <w:lang w:val="en-US"/>
              </w:rPr>
              <w:t>72</w:t>
            </w:r>
          </w:p>
        </w:tc>
        <w:tc>
          <w:tcPr>
            <w:tcW w:w="1002" w:type="dxa"/>
            <w:tcBorders>
              <w:right w:val="single" w:sz="4" w:space="0" w:color="auto"/>
            </w:tcBorders>
          </w:tcPr>
          <w:p w14:paraId="163007FB" w14:textId="77777777" w:rsidR="00AB3EDF" w:rsidRPr="000B6D48" w:rsidRDefault="00AB3EDF" w:rsidP="00407D60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0B6D4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98" w:type="dxa"/>
            <w:tcBorders>
              <w:right w:val="single" w:sz="4" w:space="0" w:color="auto"/>
            </w:tcBorders>
          </w:tcPr>
          <w:p w14:paraId="4BAED909" w14:textId="77777777" w:rsidR="00AB3EDF" w:rsidRPr="000B6D48" w:rsidRDefault="00AB3EDF" w:rsidP="00407D60">
            <w:pPr>
              <w:pStyle w:val="ac"/>
              <w:ind w:left="34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B6D48">
              <w:rPr>
                <w:rFonts w:ascii="Times New Roman" w:hAnsi="Times New Roman"/>
                <w:sz w:val="28"/>
                <w:szCs w:val="28"/>
                <w:lang w:val="en-US"/>
              </w:rPr>
              <w:t>72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0DC91899" w14:textId="77777777" w:rsidR="00AB3EDF" w:rsidRPr="000B6D48" w:rsidRDefault="00AB3EDF" w:rsidP="00407D60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</w:p>
          <w:p w14:paraId="76C14F64" w14:textId="77777777" w:rsidR="00AB3EDF" w:rsidRPr="000B6D48" w:rsidRDefault="00AB3EDF" w:rsidP="00407D60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710F96CD" w14:textId="77777777" w:rsidR="00AB3EDF" w:rsidRPr="000B6D48" w:rsidRDefault="00AB3EDF" w:rsidP="00407D60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6D48" w:rsidRPr="000B6D48" w14:paraId="0F8804CA" w14:textId="77777777" w:rsidTr="00053589">
        <w:trPr>
          <w:gridAfter w:val="1"/>
          <w:wAfter w:w="4148" w:type="dxa"/>
        </w:trPr>
        <w:tc>
          <w:tcPr>
            <w:tcW w:w="2518" w:type="dxa"/>
          </w:tcPr>
          <w:p w14:paraId="277326AF" w14:textId="77777777" w:rsidR="00AB3EDF" w:rsidRPr="000B6D48" w:rsidRDefault="00AB3EDF" w:rsidP="00407D60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0B6D48">
              <w:rPr>
                <w:rFonts w:ascii="Times New Roman" w:hAnsi="Times New Roman"/>
                <w:b/>
                <w:sz w:val="28"/>
                <w:szCs w:val="28"/>
              </w:rPr>
              <w:t>8. Чтение</w:t>
            </w:r>
            <w:r w:rsidRPr="000B6D48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Pr="000B6D4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0B6D48">
              <w:rPr>
                <w:rFonts w:ascii="Times New Roman" w:hAnsi="Times New Roman"/>
                <w:sz w:val="28"/>
                <w:szCs w:val="28"/>
              </w:rPr>
              <w:t>речевое развитие)</w:t>
            </w:r>
          </w:p>
        </w:tc>
        <w:tc>
          <w:tcPr>
            <w:tcW w:w="883" w:type="dxa"/>
            <w:tcBorders>
              <w:right w:val="single" w:sz="4" w:space="0" w:color="auto"/>
            </w:tcBorders>
          </w:tcPr>
          <w:p w14:paraId="079FD02F" w14:textId="77777777" w:rsidR="00AB3EDF" w:rsidRPr="000B6D48" w:rsidRDefault="00AB3EDF" w:rsidP="00407D60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0B6D48">
              <w:rPr>
                <w:rFonts w:ascii="Times New Roman" w:hAnsi="Times New Roman"/>
                <w:sz w:val="28"/>
                <w:szCs w:val="28"/>
              </w:rPr>
              <w:t>0.5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14:paraId="19024EED" w14:textId="77777777" w:rsidR="00AB3EDF" w:rsidRPr="000B6D48" w:rsidRDefault="00AB3EDF" w:rsidP="00407D60">
            <w:pPr>
              <w:pStyle w:val="ac"/>
              <w:ind w:left="417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B6D48">
              <w:rPr>
                <w:rFonts w:ascii="Times New Roman" w:hAnsi="Times New Roman"/>
                <w:sz w:val="28"/>
                <w:szCs w:val="28"/>
                <w:lang w:val="en-US"/>
              </w:rPr>
              <w:t>18</w:t>
            </w:r>
          </w:p>
        </w:tc>
        <w:tc>
          <w:tcPr>
            <w:tcW w:w="972" w:type="dxa"/>
            <w:tcBorders>
              <w:right w:val="single" w:sz="4" w:space="0" w:color="auto"/>
            </w:tcBorders>
          </w:tcPr>
          <w:p w14:paraId="089AA840" w14:textId="77777777" w:rsidR="00AB3EDF" w:rsidRPr="000B6D48" w:rsidRDefault="00AB3EDF" w:rsidP="00407D60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0B6D48">
              <w:rPr>
                <w:rFonts w:ascii="Times New Roman" w:hAnsi="Times New Roman"/>
                <w:sz w:val="28"/>
                <w:szCs w:val="28"/>
              </w:rPr>
              <w:t>0.5</w:t>
            </w:r>
          </w:p>
        </w:tc>
        <w:tc>
          <w:tcPr>
            <w:tcW w:w="1081" w:type="dxa"/>
            <w:tcBorders>
              <w:left w:val="single" w:sz="4" w:space="0" w:color="auto"/>
            </w:tcBorders>
          </w:tcPr>
          <w:p w14:paraId="30356409" w14:textId="77777777" w:rsidR="00AB3EDF" w:rsidRPr="000B6D48" w:rsidRDefault="00AB3EDF" w:rsidP="00407D60">
            <w:pPr>
              <w:pStyle w:val="ac"/>
              <w:ind w:left="492"/>
              <w:rPr>
                <w:rFonts w:ascii="Times New Roman" w:hAnsi="Times New Roman"/>
                <w:sz w:val="28"/>
                <w:szCs w:val="28"/>
              </w:rPr>
            </w:pPr>
            <w:r w:rsidRPr="000B6D48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 w:rsidRPr="000B6D48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002" w:type="dxa"/>
            <w:tcBorders>
              <w:right w:val="single" w:sz="4" w:space="0" w:color="auto"/>
            </w:tcBorders>
          </w:tcPr>
          <w:p w14:paraId="0B4B7D5F" w14:textId="77777777" w:rsidR="00AB3EDF" w:rsidRPr="000B6D48" w:rsidRDefault="00AB3EDF" w:rsidP="00407D60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0B6D48">
              <w:rPr>
                <w:rFonts w:ascii="Times New Roman" w:hAnsi="Times New Roman"/>
                <w:sz w:val="28"/>
                <w:szCs w:val="28"/>
              </w:rPr>
              <w:t>0.5</w:t>
            </w:r>
          </w:p>
        </w:tc>
        <w:tc>
          <w:tcPr>
            <w:tcW w:w="2698" w:type="dxa"/>
            <w:tcBorders>
              <w:right w:val="single" w:sz="4" w:space="0" w:color="auto"/>
            </w:tcBorders>
          </w:tcPr>
          <w:p w14:paraId="6A155FA7" w14:textId="77777777" w:rsidR="00AB3EDF" w:rsidRPr="000B6D48" w:rsidRDefault="00AB3EDF" w:rsidP="00407D60">
            <w:pPr>
              <w:pStyle w:val="ac"/>
              <w:ind w:left="462"/>
              <w:rPr>
                <w:rFonts w:ascii="Times New Roman" w:hAnsi="Times New Roman"/>
                <w:sz w:val="28"/>
                <w:szCs w:val="28"/>
              </w:rPr>
            </w:pPr>
            <w:r w:rsidRPr="000B6D48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 w:rsidRPr="000B6D48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36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14:paraId="51038812" w14:textId="77777777" w:rsidR="00AB3EDF" w:rsidRPr="000B6D48" w:rsidRDefault="00AB3EDF" w:rsidP="00407D60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702C8296" w14:textId="77777777" w:rsidR="00A80B84" w:rsidRPr="000B6D48" w:rsidRDefault="00A80B84" w:rsidP="008E39B1">
      <w:pPr>
        <w:pStyle w:val="ac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537"/>
        <w:gridCol w:w="1540"/>
        <w:gridCol w:w="567"/>
        <w:gridCol w:w="1560"/>
        <w:gridCol w:w="1134"/>
      </w:tblGrid>
      <w:tr w:rsidR="000B6D48" w:rsidRPr="000B6D48" w14:paraId="7F0232D1" w14:textId="77777777" w:rsidTr="006A71F5">
        <w:tc>
          <w:tcPr>
            <w:tcW w:w="2537" w:type="dxa"/>
          </w:tcPr>
          <w:p w14:paraId="769AA016" w14:textId="77777777" w:rsidR="00432426" w:rsidRPr="000B6D48" w:rsidRDefault="00432426" w:rsidP="00407D60">
            <w:pPr>
              <w:tabs>
                <w:tab w:val="left" w:pos="2295"/>
              </w:tabs>
              <w:rPr>
                <w:sz w:val="28"/>
                <w:szCs w:val="28"/>
              </w:rPr>
            </w:pP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FC65E7" w14:textId="77777777" w:rsidR="00432426" w:rsidRPr="000B6D48" w:rsidRDefault="00432426" w:rsidP="00407D60">
            <w:pPr>
              <w:tabs>
                <w:tab w:val="left" w:pos="2295"/>
              </w:tabs>
              <w:rPr>
                <w:b/>
                <w:sz w:val="28"/>
                <w:szCs w:val="28"/>
              </w:rPr>
            </w:pPr>
            <w:r w:rsidRPr="000B6D48">
              <w:rPr>
                <w:b/>
                <w:sz w:val="28"/>
                <w:szCs w:val="28"/>
              </w:rPr>
              <w:t>Старшая</w:t>
            </w:r>
          </w:p>
          <w:p w14:paraId="01DE16C7" w14:textId="77777777" w:rsidR="00432426" w:rsidRPr="000B6D48" w:rsidRDefault="00432426" w:rsidP="00407D60">
            <w:pPr>
              <w:tabs>
                <w:tab w:val="left" w:pos="2295"/>
              </w:tabs>
              <w:rPr>
                <w:b/>
                <w:sz w:val="28"/>
                <w:szCs w:val="28"/>
              </w:rPr>
            </w:pPr>
            <w:r w:rsidRPr="000B6D48">
              <w:rPr>
                <w:b/>
                <w:sz w:val="28"/>
                <w:szCs w:val="28"/>
              </w:rPr>
              <w:t>(логопедич.) группа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1C8B30" w14:textId="77777777" w:rsidR="00432426" w:rsidRPr="000B6D48" w:rsidRDefault="00432426" w:rsidP="00407D60">
            <w:pPr>
              <w:tabs>
                <w:tab w:val="left" w:pos="2295"/>
              </w:tabs>
              <w:rPr>
                <w:b/>
                <w:sz w:val="28"/>
                <w:szCs w:val="28"/>
              </w:rPr>
            </w:pPr>
            <w:r w:rsidRPr="000B6D48">
              <w:rPr>
                <w:b/>
                <w:sz w:val="28"/>
                <w:szCs w:val="28"/>
              </w:rPr>
              <w:t>Подготовит.</w:t>
            </w:r>
          </w:p>
          <w:p w14:paraId="22148171" w14:textId="77777777" w:rsidR="00432426" w:rsidRPr="000B6D48" w:rsidRDefault="00432426" w:rsidP="00407D60">
            <w:pPr>
              <w:tabs>
                <w:tab w:val="left" w:pos="2295"/>
              </w:tabs>
              <w:rPr>
                <w:b/>
                <w:sz w:val="28"/>
                <w:szCs w:val="28"/>
              </w:rPr>
            </w:pPr>
            <w:r w:rsidRPr="000B6D48">
              <w:rPr>
                <w:b/>
                <w:sz w:val="28"/>
                <w:szCs w:val="28"/>
              </w:rPr>
              <w:t>(логопедич.)</w:t>
            </w:r>
          </w:p>
          <w:p w14:paraId="07B67DBB" w14:textId="77777777" w:rsidR="00432426" w:rsidRPr="000B6D48" w:rsidRDefault="00432426" w:rsidP="00407D60">
            <w:pPr>
              <w:tabs>
                <w:tab w:val="left" w:pos="2295"/>
              </w:tabs>
              <w:rPr>
                <w:b/>
                <w:sz w:val="28"/>
                <w:szCs w:val="28"/>
              </w:rPr>
            </w:pPr>
            <w:r w:rsidRPr="000B6D48">
              <w:rPr>
                <w:b/>
                <w:sz w:val="28"/>
                <w:szCs w:val="28"/>
              </w:rPr>
              <w:t>группа</w:t>
            </w:r>
          </w:p>
        </w:tc>
      </w:tr>
      <w:tr w:rsidR="000B6D48" w:rsidRPr="000B6D48" w14:paraId="3E2FEE45" w14:textId="77777777" w:rsidTr="006A71F5">
        <w:tc>
          <w:tcPr>
            <w:tcW w:w="2537" w:type="dxa"/>
          </w:tcPr>
          <w:p w14:paraId="12646B7F" w14:textId="77777777" w:rsidR="00432426" w:rsidRPr="000B6D48" w:rsidRDefault="00432426" w:rsidP="00407D60">
            <w:pPr>
              <w:tabs>
                <w:tab w:val="left" w:pos="2295"/>
              </w:tabs>
              <w:rPr>
                <w:b/>
                <w:sz w:val="28"/>
                <w:szCs w:val="28"/>
              </w:rPr>
            </w:pPr>
            <w:r w:rsidRPr="000B6D48">
              <w:rPr>
                <w:b/>
                <w:sz w:val="28"/>
                <w:szCs w:val="28"/>
              </w:rPr>
              <w:t xml:space="preserve">Коммуникация </w:t>
            </w:r>
          </w:p>
          <w:p w14:paraId="317CAC72" w14:textId="77777777" w:rsidR="00432426" w:rsidRPr="000B6D48" w:rsidRDefault="00432426" w:rsidP="00407D60">
            <w:pPr>
              <w:tabs>
                <w:tab w:val="left" w:pos="2295"/>
              </w:tabs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(Формирование правильного </w:t>
            </w:r>
          </w:p>
          <w:p w14:paraId="16F06BEE" w14:textId="77777777" w:rsidR="00432426" w:rsidRPr="000B6D48" w:rsidRDefault="00432426" w:rsidP="00407D60">
            <w:pPr>
              <w:tabs>
                <w:tab w:val="left" w:pos="2295"/>
              </w:tabs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Звукопроизношения)</w:t>
            </w:r>
          </w:p>
          <w:p w14:paraId="20694D20" w14:textId="77777777" w:rsidR="00432426" w:rsidRPr="000B6D48" w:rsidRDefault="00432426" w:rsidP="00407D60">
            <w:pPr>
              <w:tabs>
                <w:tab w:val="left" w:pos="2295"/>
              </w:tabs>
              <w:rPr>
                <w:sz w:val="28"/>
                <w:szCs w:val="28"/>
              </w:rPr>
            </w:pPr>
          </w:p>
        </w:tc>
        <w:tc>
          <w:tcPr>
            <w:tcW w:w="1540" w:type="dxa"/>
            <w:tcBorders>
              <w:left w:val="single" w:sz="4" w:space="0" w:color="auto"/>
            </w:tcBorders>
          </w:tcPr>
          <w:p w14:paraId="02C078EE" w14:textId="77777777" w:rsidR="00432426" w:rsidRPr="000B6D48" w:rsidRDefault="00432426" w:rsidP="00407D60">
            <w:pPr>
              <w:tabs>
                <w:tab w:val="left" w:pos="2295"/>
              </w:tabs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1 период -0</w:t>
            </w:r>
          </w:p>
          <w:p w14:paraId="2CEBEDB2" w14:textId="77777777" w:rsidR="00432426" w:rsidRPr="000B6D48" w:rsidRDefault="00432426" w:rsidP="00407D60">
            <w:pPr>
              <w:tabs>
                <w:tab w:val="left" w:pos="2295"/>
              </w:tabs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2 период - 1</w:t>
            </w:r>
          </w:p>
          <w:p w14:paraId="720A9816" w14:textId="77777777" w:rsidR="00432426" w:rsidRPr="000B6D48" w:rsidRDefault="00432426" w:rsidP="00407D60">
            <w:pPr>
              <w:tabs>
                <w:tab w:val="left" w:pos="2295"/>
              </w:tabs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3 период - 1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1B796D58" w14:textId="77777777" w:rsidR="00432426" w:rsidRPr="000B6D48" w:rsidRDefault="00432426" w:rsidP="00407D60">
            <w:pPr>
              <w:tabs>
                <w:tab w:val="left" w:pos="2295"/>
              </w:tabs>
              <w:rPr>
                <w:sz w:val="28"/>
                <w:szCs w:val="28"/>
              </w:rPr>
            </w:pPr>
          </w:p>
          <w:p w14:paraId="1C648B6F" w14:textId="77777777" w:rsidR="00432426" w:rsidRPr="000B6D48" w:rsidRDefault="00432426" w:rsidP="00407D60">
            <w:pPr>
              <w:tabs>
                <w:tab w:val="left" w:pos="2295"/>
              </w:tabs>
              <w:rPr>
                <w:sz w:val="28"/>
                <w:szCs w:val="28"/>
                <w:lang w:val="en-US"/>
              </w:rPr>
            </w:pPr>
            <w:r w:rsidRPr="000B6D48">
              <w:rPr>
                <w:sz w:val="28"/>
                <w:szCs w:val="28"/>
              </w:rPr>
              <w:t xml:space="preserve">   2</w:t>
            </w:r>
            <w:r w:rsidRPr="000B6D48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45D938" w14:textId="77777777" w:rsidR="00432426" w:rsidRPr="000B6D48" w:rsidRDefault="00432426" w:rsidP="00407D60">
            <w:pPr>
              <w:tabs>
                <w:tab w:val="left" w:pos="2295"/>
              </w:tabs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1 период – 1</w:t>
            </w:r>
          </w:p>
          <w:p w14:paraId="0AAB2685" w14:textId="77777777" w:rsidR="00432426" w:rsidRPr="000B6D48" w:rsidRDefault="00432426" w:rsidP="00407D60">
            <w:pPr>
              <w:tabs>
                <w:tab w:val="left" w:pos="2295"/>
              </w:tabs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2 период – 1</w:t>
            </w:r>
          </w:p>
          <w:p w14:paraId="62F16261" w14:textId="77777777" w:rsidR="00432426" w:rsidRPr="000B6D48" w:rsidRDefault="00432426" w:rsidP="00407D60">
            <w:pPr>
              <w:tabs>
                <w:tab w:val="left" w:pos="2295"/>
              </w:tabs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3 период – 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61580791" w14:textId="77777777" w:rsidR="00432426" w:rsidRPr="000B6D48" w:rsidRDefault="00432426" w:rsidP="00407D60">
            <w:pPr>
              <w:tabs>
                <w:tab w:val="left" w:pos="2295"/>
              </w:tabs>
              <w:rPr>
                <w:sz w:val="28"/>
                <w:szCs w:val="28"/>
              </w:rPr>
            </w:pPr>
          </w:p>
          <w:p w14:paraId="092727D6" w14:textId="77777777" w:rsidR="00432426" w:rsidRPr="000B6D48" w:rsidRDefault="00432426" w:rsidP="00407D60">
            <w:pPr>
              <w:tabs>
                <w:tab w:val="left" w:pos="2295"/>
              </w:tabs>
              <w:rPr>
                <w:sz w:val="28"/>
                <w:szCs w:val="28"/>
                <w:lang w:val="en-US"/>
              </w:rPr>
            </w:pPr>
            <w:r w:rsidRPr="000B6D48">
              <w:rPr>
                <w:sz w:val="28"/>
                <w:szCs w:val="28"/>
              </w:rPr>
              <w:t xml:space="preserve">      3</w:t>
            </w:r>
            <w:r w:rsidRPr="000B6D48">
              <w:rPr>
                <w:sz w:val="28"/>
                <w:szCs w:val="28"/>
                <w:lang w:val="en-US"/>
              </w:rPr>
              <w:t>6</w:t>
            </w:r>
          </w:p>
        </w:tc>
      </w:tr>
      <w:tr w:rsidR="000B6D48" w:rsidRPr="000B6D48" w14:paraId="23C8EA08" w14:textId="77777777" w:rsidTr="006A71F5">
        <w:tc>
          <w:tcPr>
            <w:tcW w:w="2537" w:type="dxa"/>
          </w:tcPr>
          <w:p w14:paraId="4FD4A961" w14:textId="77777777" w:rsidR="00432426" w:rsidRPr="000B6D48" w:rsidRDefault="00432426" w:rsidP="00407D60">
            <w:pPr>
              <w:tabs>
                <w:tab w:val="left" w:pos="2295"/>
              </w:tabs>
              <w:rPr>
                <w:b/>
                <w:sz w:val="28"/>
                <w:szCs w:val="28"/>
              </w:rPr>
            </w:pPr>
            <w:r w:rsidRPr="000B6D48">
              <w:rPr>
                <w:b/>
                <w:sz w:val="28"/>
                <w:szCs w:val="28"/>
              </w:rPr>
              <w:t xml:space="preserve">Коммуникация </w:t>
            </w:r>
          </w:p>
          <w:p w14:paraId="2C72BFB0" w14:textId="77777777" w:rsidR="00432426" w:rsidRPr="000B6D48" w:rsidRDefault="00432426" w:rsidP="00407D60">
            <w:pPr>
              <w:tabs>
                <w:tab w:val="left" w:pos="2295"/>
              </w:tabs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(Формирование лексико – </w:t>
            </w:r>
          </w:p>
          <w:p w14:paraId="4930876C" w14:textId="77777777" w:rsidR="00432426" w:rsidRPr="000B6D48" w:rsidRDefault="00432426" w:rsidP="00407D60">
            <w:pPr>
              <w:tabs>
                <w:tab w:val="left" w:pos="2295"/>
              </w:tabs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Грамматических средств языка и развитие связной речи)</w:t>
            </w:r>
          </w:p>
          <w:p w14:paraId="65C814D2" w14:textId="77777777" w:rsidR="00432426" w:rsidRPr="000B6D48" w:rsidRDefault="00432426" w:rsidP="00407D60">
            <w:pPr>
              <w:tabs>
                <w:tab w:val="left" w:pos="2295"/>
              </w:tabs>
              <w:rPr>
                <w:sz w:val="28"/>
                <w:szCs w:val="28"/>
              </w:rPr>
            </w:pPr>
          </w:p>
        </w:tc>
        <w:tc>
          <w:tcPr>
            <w:tcW w:w="1540" w:type="dxa"/>
            <w:tcBorders>
              <w:left w:val="single" w:sz="4" w:space="0" w:color="auto"/>
            </w:tcBorders>
          </w:tcPr>
          <w:p w14:paraId="47D3AD48" w14:textId="77777777" w:rsidR="00432426" w:rsidRPr="000B6D48" w:rsidRDefault="00432426" w:rsidP="00407D60">
            <w:pPr>
              <w:tabs>
                <w:tab w:val="left" w:pos="2295"/>
              </w:tabs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1 период – 2 </w:t>
            </w:r>
          </w:p>
          <w:p w14:paraId="1EAB79B3" w14:textId="77777777" w:rsidR="00432426" w:rsidRPr="000B6D48" w:rsidRDefault="00432426" w:rsidP="00407D60">
            <w:pPr>
              <w:tabs>
                <w:tab w:val="left" w:pos="2295"/>
              </w:tabs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2 период – 1</w:t>
            </w:r>
          </w:p>
          <w:p w14:paraId="33689A00" w14:textId="77777777" w:rsidR="00432426" w:rsidRPr="000B6D48" w:rsidRDefault="00432426" w:rsidP="00407D60">
            <w:pPr>
              <w:tabs>
                <w:tab w:val="left" w:pos="2295"/>
              </w:tabs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3 период - 1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4EE8C0E6" w14:textId="77777777" w:rsidR="00432426" w:rsidRPr="000B6D48" w:rsidRDefault="00432426" w:rsidP="00407D60">
            <w:pPr>
              <w:tabs>
                <w:tab w:val="left" w:pos="2295"/>
              </w:tabs>
              <w:rPr>
                <w:sz w:val="28"/>
                <w:szCs w:val="28"/>
              </w:rPr>
            </w:pPr>
          </w:p>
          <w:p w14:paraId="523D1BA8" w14:textId="77777777" w:rsidR="00432426" w:rsidRPr="000B6D48" w:rsidRDefault="00432426" w:rsidP="00407D60">
            <w:pPr>
              <w:tabs>
                <w:tab w:val="left" w:pos="2295"/>
              </w:tabs>
              <w:rPr>
                <w:sz w:val="28"/>
                <w:szCs w:val="28"/>
                <w:lang w:val="en-US"/>
              </w:rPr>
            </w:pPr>
            <w:r w:rsidRPr="000B6D48">
              <w:rPr>
                <w:sz w:val="28"/>
                <w:szCs w:val="28"/>
              </w:rPr>
              <w:t xml:space="preserve">    </w:t>
            </w:r>
            <w:r w:rsidRPr="000B6D48">
              <w:rPr>
                <w:sz w:val="28"/>
                <w:szCs w:val="28"/>
                <w:lang w:val="en-US"/>
              </w:rPr>
              <w:t>49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0D5AEFA6" w14:textId="77777777" w:rsidR="00432426" w:rsidRPr="000B6D48" w:rsidRDefault="00432426" w:rsidP="00407D60">
            <w:pPr>
              <w:tabs>
                <w:tab w:val="left" w:pos="2295"/>
              </w:tabs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1 период – 2</w:t>
            </w:r>
          </w:p>
          <w:p w14:paraId="74A87131" w14:textId="77777777" w:rsidR="00432426" w:rsidRPr="000B6D48" w:rsidRDefault="00432426" w:rsidP="00407D60">
            <w:pPr>
              <w:tabs>
                <w:tab w:val="left" w:pos="2295"/>
              </w:tabs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2 период – 1</w:t>
            </w:r>
          </w:p>
          <w:p w14:paraId="7D0B6659" w14:textId="77777777" w:rsidR="00432426" w:rsidRPr="000B6D48" w:rsidRDefault="00432426" w:rsidP="00407D60">
            <w:pPr>
              <w:tabs>
                <w:tab w:val="left" w:pos="2295"/>
              </w:tabs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3 период – 1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96266C8" w14:textId="77777777" w:rsidR="00432426" w:rsidRPr="000B6D48" w:rsidRDefault="00432426" w:rsidP="00407D60">
            <w:pPr>
              <w:tabs>
                <w:tab w:val="left" w:pos="2295"/>
              </w:tabs>
              <w:rPr>
                <w:sz w:val="28"/>
                <w:szCs w:val="28"/>
              </w:rPr>
            </w:pPr>
          </w:p>
          <w:p w14:paraId="0F0DE9A4" w14:textId="77777777" w:rsidR="00432426" w:rsidRPr="000B6D48" w:rsidRDefault="00432426" w:rsidP="00407D60">
            <w:pPr>
              <w:tabs>
                <w:tab w:val="left" w:pos="2295"/>
              </w:tabs>
              <w:rPr>
                <w:sz w:val="28"/>
                <w:szCs w:val="28"/>
                <w:lang w:val="en-US"/>
              </w:rPr>
            </w:pPr>
            <w:r w:rsidRPr="000B6D48">
              <w:rPr>
                <w:sz w:val="28"/>
                <w:szCs w:val="28"/>
              </w:rPr>
              <w:t xml:space="preserve">       </w:t>
            </w:r>
            <w:r w:rsidRPr="000B6D48">
              <w:rPr>
                <w:sz w:val="28"/>
                <w:szCs w:val="28"/>
                <w:lang w:val="en-US"/>
              </w:rPr>
              <w:t>49</w:t>
            </w:r>
          </w:p>
        </w:tc>
      </w:tr>
      <w:tr w:rsidR="000B6D48" w:rsidRPr="000B6D48" w14:paraId="60225D42" w14:textId="77777777" w:rsidTr="006A71F5">
        <w:tc>
          <w:tcPr>
            <w:tcW w:w="2537" w:type="dxa"/>
          </w:tcPr>
          <w:p w14:paraId="6DC70A3F" w14:textId="77777777" w:rsidR="00432426" w:rsidRPr="000B6D48" w:rsidRDefault="00432426" w:rsidP="00407D60">
            <w:pPr>
              <w:tabs>
                <w:tab w:val="left" w:pos="2295"/>
              </w:tabs>
              <w:rPr>
                <w:b/>
                <w:sz w:val="28"/>
                <w:szCs w:val="28"/>
              </w:rPr>
            </w:pPr>
            <w:r w:rsidRPr="000B6D48">
              <w:rPr>
                <w:b/>
                <w:sz w:val="28"/>
                <w:szCs w:val="28"/>
              </w:rPr>
              <w:t xml:space="preserve">Коммуникация </w:t>
            </w:r>
          </w:p>
          <w:p w14:paraId="07E10ED2" w14:textId="77777777" w:rsidR="00432426" w:rsidRPr="000B6D48" w:rsidRDefault="00432426" w:rsidP="00407D60">
            <w:pPr>
              <w:tabs>
                <w:tab w:val="left" w:pos="2295"/>
              </w:tabs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(Обучение грамоте)</w:t>
            </w:r>
          </w:p>
        </w:tc>
        <w:tc>
          <w:tcPr>
            <w:tcW w:w="1540" w:type="dxa"/>
            <w:tcBorders>
              <w:left w:val="single" w:sz="4" w:space="0" w:color="auto"/>
            </w:tcBorders>
          </w:tcPr>
          <w:p w14:paraId="6002528C" w14:textId="77777777" w:rsidR="00432426" w:rsidRPr="000B6D48" w:rsidRDefault="00432426" w:rsidP="00407D60">
            <w:pPr>
              <w:tabs>
                <w:tab w:val="left" w:pos="2295"/>
              </w:tabs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5425B0E8" w14:textId="77777777" w:rsidR="00432426" w:rsidRPr="000B6D48" w:rsidRDefault="00432426" w:rsidP="00407D60">
            <w:pPr>
              <w:tabs>
                <w:tab w:val="left" w:pos="2295"/>
              </w:tabs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45008B46" w14:textId="77777777" w:rsidR="00432426" w:rsidRPr="000B6D48" w:rsidRDefault="00432426" w:rsidP="00407D60">
            <w:pPr>
              <w:tabs>
                <w:tab w:val="left" w:pos="2295"/>
              </w:tabs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1 период – 0</w:t>
            </w:r>
          </w:p>
          <w:p w14:paraId="40EBD1D9" w14:textId="77777777" w:rsidR="00432426" w:rsidRPr="000B6D48" w:rsidRDefault="00432426" w:rsidP="00407D60">
            <w:pPr>
              <w:tabs>
                <w:tab w:val="left" w:pos="2295"/>
              </w:tabs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2 период – 1</w:t>
            </w:r>
          </w:p>
          <w:p w14:paraId="31DE4E5F" w14:textId="77777777" w:rsidR="00432426" w:rsidRPr="000B6D48" w:rsidRDefault="00432426" w:rsidP="00407D60">
            <w:pPr>
              <w:tabs>
                <w:tab w:val="left" w:pos="2295"/>
              </w:tabs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3 период – 1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8715280" w14:textId="77777777" w:rsidR="00432426" w:rsidRPr="000B6D48" w:rsidRDefault="00432426" w:rsidP="00407D60">
            <w:pPr>
              <w:tabs>
                <w:tab w:val="left" w:pos="2295"/>
              </w:tabs>
              <w:rPr>
                <w:sz w:val="28"/>
                <w:szCs w:val="28"/>
              </w:rPr>
            </w:pPr>
          </w:p>
          <w:p w14:paraId="6E76D6FB" w14:textId="77777777" w:rsidR="00432426" w:rsidRPr="000B6D48" w:rsidRDefault="00432426" w:rsidP="00407D60">
            <w:pPr>
              <w:tabs>
                <w:tab w:val="left" w:pos="2295"/>
              </w:tabs>
              <w:rPr>
                <w:sz w:val="28"/>
                <w:szCs w:val="28"/>
                <w:lang w:val="en-US"/>
              </w:rPr>
            </w:pPr>
            <w:r w:rsidRPr="000B6D48">
              <w:rPr>
                <w:sz w:val="28"/>
                <w:szCs w:val="28"/>
              </w:rPr>
              <w:t xml:space="preserve">       2</w:t>
            </w:r>
            <w:r w:rsidRPr="000B6D48">
              <w:rPr>
                <w:sz w:val="28"/>
                <w:szCs w:val="28"/>
                <w:lang w:val="en-US"/>
              </w:rPr>
              <w:t>3</w:t>
            </w:r>
          </w:p>
        </w:tc>
      </w:tr>
      <w:tr w:rsidR="000B6D48" w:rsidRPr="000B6D48" w14:paraId="63D0E003" w14:textId="77777777" w:rsidTr="006A71F5">
        <w:tc>
          <w:tcPr>
            <w:tcW w:w="2537" w:type="dxa"/>
          </w:tcPr>
          <w:p w14:paraId="21609368" w14:textId="77777777" w:rsidR="00432426" w:rsidRPr="000B6D48" w:rsidRDefault="00432426" w:rsidP="00407D60">
            <w:pPr>
              <w:tabs>
                <w:tab w:val="left" w:pos="2295"/>
              </w:tabs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Итого :</w:t>
            </w:r>
          </w:p>
        </w:tc>
        <w:tc>
          <w:tcPr>
            <w:tcW w:w="1540" w:type="dxa"/>
            <w:tcBorders>
              <w:left w:val="single" w:sz="4" w:space="0" w:color="auto"/>
            </w:tcBorders>
          </w:tcPr>
          <w:p w14:paraId="1103BBE0" w14:textId="77777777" w:rsidR="00432426" w:rsidRPr="000B6D48" w:rsidRDefault="00432426" w:rsidP="00407D60">
            <w:pPr>
              <w:tabs>
                <w:tab w:val="left" w:pos="2295"/>
              </w:tabs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1 период – 13</w:t>
            </w:r>
          </w:p>
          <w:p w14:paraId="574B319A" w14:textId="77777777" w:rsidR="00432426" w:rsidRPr="000B6D48" w:rsidRDefault="00432426" w:rsidP="00407D60">
            <w:pPr>
              <w:tabs>
                <w:tab w:val="left" w:pos="2295"/>
              </w:tabs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2 период – 13</w:t>
            </w:r>
          </w:p>
          <w:p w14:paraId="7ABAC7BE" w14:textId="77777777" w:rsidR="00432426" w:rsidRPr="000B6D48" w:rsidRDefault="00432426" w:rsidP="00407D60">
            <w:pPr>
              <w:tabs>
                <w:tab w:val="left" w:pos="2295"/>
              </w:tabs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3 период - 13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6A8DCC51" w14:textId="77777777" w:rsidR="00432426" w:rsidRPr="000B6D48" w:rsidRDefault="00432426" w:rsidP="00407D60">
            <w:pPr>
              <w:tabs>
                <w:tab w:val="left" w:pos="2295"/>
              </w:tabs>
              <w:rPr>
                <w:sz w:val="28"/>
                <w:szCs w:val="28"/>
              </w:rPr>
            </w:pPr>
          </w:p>
          <w:p w14:paraId="5CE428D9" w14:textId="77777777" w:rsidR="00432426" w:rsidRPr="000B6D48" w:rsidRDefault="00432426" w:rsidP="00407D60">
            <w:pPr>
              <w:tabs>
                <w:tab w:val="left" w:pos="2295"/>
              </w:tabs>
              <w:rPr>
                <w:sz w:val="28"/>
                <w:szCs w:val="28"/>
                <w:lang w:val="en-US"/>
              </w:rPr>
            </w:pPr>
            <w:r w:rsidRPr="000B6D48">
              <w:rPr>
                <w:sz w:val="28"/>
                <w:szCs w:val="28"/>
              </w:rPr>
              <w:t xml:space="preserve">  4</w:t>
            </w:r>
            <w:r w:rsidRPr="000B6D48">
              <w:rPr>
                <w:sz w:val="28"/>
                <w:szCs w:val="28"/>
                <w:lang w:val="en-US"/>
              </w:rPr>
              <w:t>79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37FFFC7A" w14:textId="77777777" w:rsidR="00432426" w:rsidRPr="000B6D48" w:rsidRDefault="00432426" w:rsidP="00407D60">
            <w:pPr>
              <w:tabs>
                <w:tab w:val="left" w:pos="2295"/>
              </w:tabs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1 период – 14</w:t>
            </w:r>
          </w:p>
          <w:p w14:paraId="7285A085" w14:textId="77777777" w:rsidR="00432426" w:rsidRPr="000B6D48" w:rsidRDefault="00432426" w:rsidP="00407D60">
            <w:pPr>
              <w:tabs>
                <w:tab w:val="left" w:pos="2295"/>
              </w:tabs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2 период – 14</w:t>
            </w:r>
          </w:p>
          <w:p w14:paraId="0B6C041B" w14:textId="77777777" w:rsidR="00432426" w:rsidRPr="000B6D48" w:rsidRDefault="00432426" w:rsidP="00407D60">
            <w:pPr>
              <w:tabs>
                <w:tab w:val="left" w:pos="2295"/>
              </w:tabs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3 период - 14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9E647F7" w14:textId="77777777" w:rsidR="00432426" w:rsidRPr="000B6D48" w:rsidRDefault="00432426" w:rsidP="00407D60">
            <w:pPr>
              <w:tabs>
                <w:tab w:val="left" w:pos="2295"/>
              </w:tabs>
              <w:rPr>
                <w:sz w:val="28"/>
                <w:szCs w:val="28"/>
              </w:rPr>
            </w:pPr>
          </w:p>
          <w:p w14:paraId="2263A580" w14:textId="77777777" w:rsidR="00432426" w:rsidRPr="000B6D48" w:rsidRDefault="00432426" w:rsidP="00407D60">
            <w:pPr>
              <w:tabs>
                <w:tab w:val="left" w:pos="2295"/>
              </w:tabs>
              <w:rPr>
                <w:sz w:val="28"/>
                <w:szCs w:val="28"/>
                <w:lang w:val="en-US"/>
              </w:rPr>
            </w:pPr>
            <w:r w:rsidRPr="000B6D48">
              <w:rPr>
                <w:sz w:val="28"/>
                <w:szCs w:val="28"/>
              </w:rPr>
              <w:t xml:space="preserve">     51</w:t>
            </w:r>
            <w:r w:rsidRPr="000B6D48">
              <w:rPr>
                <w:sz w:val="28"/>
                <w:szCs w:val="28"/>
                <w:lang w:val="en-US"/>
              </w:rPr>
              <w:t>5</w:t>
            </w:r>
          </w:p>
        </w:tc>
      </w:tr>
      <w:tr w:rsidR="00432426" w:rsidRPr="000B6D48" w14:paraId="129F5D8A" w14:textId="77777777" w:rsidTr="006A71F5">
        <w:tc>
          <w:tcPr>
            <w:tcW w:w="2537" w:type="dxa"/>
            <w:tcBorders>
              <w:bottom w:val="single" w:sz="4" w:space="0" w:color="auto"/>
            </w:tcBorders>
          </w:tcPr>
          <w:p w14:paraId="5F2EBBFD" w14:textId="77777777" w:rsidR="00432426" w:rsidRPr="000B6D48" w:rsidRDefault="00432426" w:rsidP="00407D60">
            <w:pPr>
              <w:tabs>
                <w:tab w:val="left" w:pos="2295"/>
              </w:tabs>
              <w:rPr>
                <w:b/>
                <w:sz w:val="28"/>
                <w:szCs w:val="28"/>
              </w:rPr>
            </w:pPr>
            <w:r w:rsidRPr="000B6D48">
              <w:rPr>
                <w:b/>
                <w:sz w:val="28"/>
                <w:szCs w:val="28"/>
              </w:rPr>
              <w:t xml:space="preserve">Всего </w:t>
            </w:r>
          </w:p>
        </w:tc>
        <w:tc>
          <w:tcPr>
            <w:tcW w:w="1540" w:type="dxa"/>
            <w:tcBorders>
              <w:left w:val="single" w:sz="4" w:space="0" w:color="auto"/>
              <w:bottom w:val="single" w:sz="4" w:space="0" w:color="auto"/>
            </w:tcBorders>
          </w:tcPr>
          <w:p w14:paraId="1EEEBE24" w14:textId="77777777" w:rsidR="00432426" w:rsidRPr="000B6D48" w:rsidRDefault="00432426" w:rsidP="00407D60">
            <w:pPr>
              <w:tabs>
                <w:tab w:val="left" w:pos="2295"/>
              </w:tabs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14:paraId="48012DC4" w14:textId="77777777" w:rsidR="00432426" w:rsidRPr="000B6D48" w:rsidRDefault="00432426" w:rsidP="00407D60">
            <w:pPr>
              <w:tabs>
                <w:tab w:val="left" w:pos="2295"/>
              </w:tabs>
              <w:rPr>
                <w:sz w:val="28"/>
                <w:szCs w:val="28"/>
                <w:lang w:val="en-US"/>
              </w:rPr>
            </w:pPr>
            <w:r w:rsidRPr="000B6D48">
              <w:rPr>
                <w:sz w:val="28"/>
                <w:szCs w:val="28"/>
              </w:rPr>
              <w:t>51</w:t>
            </w:r>
            <w:r w:rsidRPr="000B6D48"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58501" w14:textId="77777777" w:rsidR="00432426" w:rsidRPr="000B6D48" w:rsidRDefault="00432426" w:rsidP="00407D60">
            <w:pPr>
              <w:tabs>
                <w:tab w:val="left" w:pos="22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14:paraId="360C582C" w14:textId="77777777" w:rsidR="00432426" w:rsidRPr="000B6D48" w:rsidRDefault="00432426" w:rsidP="00407D60">
            <w:pPr>
              <w:tabs>
                <w:tab w:val="left" w:pos="2295"/>
              </w:tabs>
              <w:rPr>
                <w:sz w:val="28"/>
                <w:szCs w:val="28"/>
                <w:lang w:val="en-US"/>
              </w:rPr>
            </w:pPr>
            <w:r w:rsidRPr="000B6D48">
              <w:rPr>
                <w:sz w:val="28"/>
                <w:szCs w:val="28"/>
              </w:rPr>
              <w:t>55</w:t>
            </w:r>
            <w:r w:rsidRPr="000B6D48">
              <w:rPr>
                <w:sz w:val="28"/>
                <w:szCs w:val="28"/>
                <w:lang w:val="en-US"/>
              </w:rPr>
              <w:t>1</w:t>
            </w:r>
          </w:p>
        </w:tc>
      </w:tr>
    </w:tbl>
    <w:p w14:paraId="06D42A8A" w14:textId="77777777" w:rsidR="006A71F5" w:rsidRPr="000B6D48" w:rsidRDefault="006A71F5" w:rsidP="00BB1BF1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</w:p>
    <w:p w14:paraId="1470947A" w14:textId="77777777" w:rsidR="006A71F5" w:rsidRPr="000B6D48" w:rsidRDefault="006A71F5" w:rsidP="00BB1BF1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</w:p>
    <w:p w14:paraId="3DFCC378" w14:textId="77777777" w:rsidR="006A71F5" w:rsidRPr="000B6D48" w:rsidRDefault="006A71F5" w:rsidP="00BB1BF1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</w:p>
    <w:p w14:paraId="24E3A072" w14:textId="54030BF1" w:rsidR="00BB1BF1" w:rsidRPr="000B6D48" w:rsidRDefault="00BB1BF1" w:rsidP="00BB1BF1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 w:rsidRPr="000B6D48">
        <w:rPr>
          <w:rFonts w:ascii="Times New Roman" w:hAnsi="Times New Roman"/>
          <w:b/>
          <w:sz w:val="28"/>
          <w:szCs w:val="28"/>
        </w:rPr>
        <w:t>Режим дня в группе «Звездочк</w:t>
      </w:r>
      <w:r w:rsidR="00213FF3">
        <w:rPr>
          <w:rFonts w:ascii="Times New Roman" w:hAnsi="Times New Roman"/>
          <w:b/>
          <w:sz w:val="28"/>
          <w:szCs w:val="28"/>
        </w:rPr>
        <w:t>а</w:t>
      </w:r>
      <w:r w:rsidRPr="000B6D48">
        <w:rPr>
          <w:rFonts w:ascii="Times New Roman" w:hAnsi="Times New Roman"/>
          <w:b/>
          <w:sz w:val="28"/>
          <w:szCs w:val="28"/>
        </w:rPr>
        <w:t>»</w:t>
      </w:r>
    </w:p>
    <w:p w14:paraId="4B8F04B0" w14:textId="2D0CE12F" w:rsidR="00AB3EDF" w:rsidRPr="000B6D48" w:rsidRDefault="00BB1BF1" w:rsidP="00BB1BF1">
      <w:pPr>
        <w:pStyle w:val="ac"/>
        <w:jc w:val="center"/>
        <w:rPr>
          <w:rFonts w:ascii="Times New Roman" w:hAnsi="Times New Roman"/>
          <w:sz w:val="28"/>
          <w:szCs w:val="28"/>
        </w:rPr>
      </w:pPr>
      <w:r w:rsidRPr="000B6D48">
        <w:rPr>
          <w:rFonts w:ascii="Times New Roman" w:hAnsi="Times New Roman"/>
          <w:sz w:val="28"/>
          <w:szCs w:val="28"/>
        </w:rPr>
        <w:t>(</w:t>
      </w:r>
      <w:r w:rsidR="00AB3EDF" w:rsidRPr="000B6D48">
        <w:rPr>
          <w:rFonts w:ascii="Times New Roman" w:hAnsi="Times New Roman"/>
          <w:sz w:val="28"/>
          <w:szCs w:val="28"/>
        </w:rPr>
        <w:t xml:space="preserve"> </w:t>
      </w:r>
      <w:r w:rsidR="00213FF3">
        <w:rPr>
          <w:rFonts w:ascii="Times New Roman" w:hAnsi="Times New Roman"/>
          <w:sz w:val="28"/>
          <w:szCs w:val="28"/>
        </w:rPr>
        <w:t>1,5</w:t>
      </w:r>
      <w:r w:rsidR="00AB3EDF" w:rsidRPr="000B6D48">
        <w:rPr>
          <w:rFonts w:ascii="Times New Roman" w:hAnsi="Times New Roman"/>
          <w:sz w:val="28"/>
          <w:szCs w:val="28"/>
        </w:rPr>
        <w:t xml:space="preserve">-7 лет)разновозрастная группа </w:t>
      </w:r>
    </w:p>
    <w:p w14:paraId="48B3B485" w14:textId="02F54B0E" w:rsidR="00BB1BF1" w:rsidRPr="000B6D48" w:rsidRDefault="00BB1BF1" w:rsidP="00BB1BF1">
      <w:pPr>
        <w:pStyle w:val="ac"/>
        <w:jc w:val="center"/>
        <w:rPr>
          <w:rFonts w:ascii="Times New Roman" w:hAnsi="Times New Roman"/>
          <w:sz w:val="28"/>
          <w:szCs w:val="28"/>
        </w:rPr>
      </w:pPr>
      <w:r w:rsidRPr="000B6D48">
        <w:rPr>
          <w:rFonts w:ascii="Times New Roman" w:hAnsi="Times New Roman"/>
          <w:sz w:val="28"/>
          <w:szCs w:val="28"/>
        </w:rPr>
        <w:t>20</w:t>
      </w:r>
      <w:r w:rsidR="00C24AC2" w:rsidRPr="000B6D48">
        <w:rPr>
          <w:rFonts w:ascii="Times New Roman" w:hAnsi="Times New Roman"/>
          <w:sz w:val="28"/>
          <w:szCs w:val="28"/>
        </w:rPr>
        <w:t>2</w:t>
      </w:r>
      <w:r w:rsidR="00213FF3">
        <w:rPr>
          <w:rFonts w:ascii="Times New Roman" w:hAnsi="Times New Roman"/>
          <w:sz w:val="28"/>
          <w:szCs w:val="28"/>
        </w:rPr>
        <w:t>2</w:t>
      </w:r>
      <w:r w:rsidR="003A0970" w:rsidRPr="000B6D48">
        <w:rPr>
          <w:rFonts w:ascii="Times New Roman" w:hAnsi="Times New Roman"/>
          <w:sz w:val="28"/>
          <w:szCs w:val="28"/>
        </w:rPr>
        <w:t xml:space="preserve"> – 202</w:t>
      </w:r>
      <w:r w:rsidR="00213FF3">
        <w:rPr>
          <w:rFonts w:ascii="Times New Roman" w:hAnsi="Times New Roman"/>
          <w:sz w:val="28"/>
          <w:szCs w:val="28"/>
        </w:rPr>
        <w:t>3</w:t>
      </w:r>
      <w:r w:rsidRPr="000B6D48">
        <w:rPr>
          <w:rFonts w:ascii="Times New Roman" w:hAnsi="Times New Roman"/>
          <w:sz w:val="28"/>
          <w:szCs w:val="28"/>
        </w:rPr>
        <w:t>год</w:t>
      </w:r>
    </w:p>
    <w:p w14:paraId="31213154" w14:textId="77777777" w:rsidR="00BB1BF1" w:rsidRPr="000B6D48" w:rsidRDefault="00BB1BF1" w:rsidP="00BB1BF1">
      <w:pPr>
        <w:pStyle w:val="ac"/>
        <w:jc w:val="center"/>
        <w:rPr>
          <w:rFonts w:ascii="Times New Roman" w:hAnsi="Times New Roman"/>
          <w:sz w:val="28"/>
          <w:szCs w:val="28"/>
        </w:rPr>
      </w:pPr>
    </w:p>
    <w:p w14:paraId="309B05B8" w14:textId="057EAC05" w:rsidR="00907559" w:rsidRDefault="00BB1BF1" w:rsidP="00BB1BF1">
      <w:pPr>
        <w:pStyle w:val="ac"/>
        <w:rPr>
          <w:rFonts w:ascii="Times New Roman" w:hAnsi="Times New Roman"/>
          <w:sz w:val="28"/>
          <w:szCs w:val="28"/>
        </w:rPr>
      </w:pPr>
      <w:r w:rsidRPr="000B6D48">
        <w:rPr>
          <w:rFonts w:ascii="Times New Roman" w:hAnsi="Times New Roman"/>
          <w:sz w:val="28"/>
          <w:szCs w:val="28"/>
        </w:rPr>
        <w:t xml:space="preserve">7.00 – 8.00  </w:t>
      </w:r>
      <w:r w:rsidR="00907559" w:rsidRPr="000B6D48">
        <w:rPr>
          <w:rFonts w:ascii="Times New Roman" w:hAnsi="Times New Roman"/>
          <w:sz w:val="28"/>
          <w:szCs w:val="28"/>
        </w:rPr>
        <w:t xml:space="preserve">Прием детей. Самостоятельная игровая деятельность.     </w:t>
      </w:r>
      <w:r w:rsidRPr="000B6D48">
        <w:rPr>
          <w:rFonts w:ascii="Times New Roman" w:hAnsi="Times New Roman"/>
          <w:sz w:val="28"/>
          <w:szCs w:val="28"/>
        </w:rPr>
        <w:t xml:space="preserve">                                           </w:t>
      </w:r>
    </w:p>
    <w:p w14:paraId="594C4ABC" w14:textId="1E22485F" w:rsidR="00BB1BF1" w:rsidRPr="000B6D48" w:rsidRDefault="00BB1BF1" w:rsidP="00BB1BF1">
      <w:pPr>
        <w:pStyle w:val="ac"/>
        <w:rPr>
          <w:rFonts w:ascii="Times New Roman" w:hAnsi="Times New Roman"/>
          <w:sz w:val="28"/>
          <w:szCs w:val="28"/>
        </w:rPr>
      </w:pPr>
      <w:r w:rsidRPr="000B6D48">
        <w:rPr>
          <w:rFonts w:ascii="Times New Roman" w:hAnsi="Times New Roman"/>
          <w:sz w:val="28"/>
          <w:szCs w:val="28"/>
        </w:rPr>
        <w:t xml:space="preserve"> Работа с родителями.  </w:t>
      </w:r>
    </w:p>
    <w:p w14:paraId="5EDBF65F" w14:textId="77777777" w:rsidR="00BB1BF1" w:rsidRPr="000B6D48" w:rsidRDefault="00BB1BF1" w:rsidP="00BB1BF1">
      <w:pPr>
        <w:pStyle w:val="ac"/>
        <w:rPr>
          <w:rFonts w:ascii="Times New Roman" w:hAnsi="Times New Roman"/>
          <w:sz w:val="28"/>
          <w:szCs w:val="28"/>
        </w:rPr>
      </w:pPr>
      <w:r w:rsidRPr="000B6D48">
        <w:rPr>
          <w:rFonts w:ascii="Times New Roman" w:hAnsi="Times New Roman"/>
          <w:sz w:val="28"/>
          <w:szCs w:val="28"/>
        </w:rPr>
        <w:t xml:space="preserve">  </w:t>
      </w:r>
    </w:p>
    <w:p w14:paraId="37877FD1" w14:textId="3AFEAD57" w:rsidR="00BB1BF1" w:rsidRPr="000B6D48" w:rsidRDefault="00BB1BF1" w:rsidP="00BB1BF1">
      <w:pPr>
        <w:pStyle w:val="ac"/>
        <w:rPr>
          <w:rFonts w:ascii="Times New Roman" w:hAnsi="Times New Roman"/>
          <w:sz w:val="28"/>
          <w:szCs w:val="28"/>
        </w:rPr>
      </w:pPr>
      <w:r w:rsidRPr="000B6D48">
        <w:rPr>
          <w:rFonts w:ascii="Times New Roman" w:hAnsi="Times New Roman"/>
          <w:sz w:val="28"/>
          <w:szCs w:val="28"/>
        </w:rPr>
        <w:t xml:space="preserve">8.00 – 8.10 Утренняя гимнастика.  </w:t>
      </w:r>
    </w:p>
    <w:p w14:paraId="643F3E94" w14:textId="77777777" w:rsidR="00BB1BF1" w:rsidRPr="000B6D48" w:rsidRDefault="00BB1BF1" w:rsidP="00BB1BF1">
      <w:pPr>
        <w:pStyle w:val="ac"/>
        <w:rPr>
          <w:rFonts w:ascii="Times New Roman" w:hAnsi="Times New Roman"/>
          <w:sz w:val="28"/>
          <w:szCs w:val="28"/>
        </w:rPr>
      </w:pPr>
      <w:r w:rsidRPr="000B6D48">
        <w:rPr>
          <w:rFonts w:ascii="Times New Roman" w:hAnsi="Times New Roman"/>
          <w:sz w:val="28"/>
          <w:szCs w:val="28"/>
        </w:rPr>
        <w:lastRenderedPageBreak/>
        <w:t xml:space="preserve">  </w:t>
      </w:r>
    </w:p>
    <w:p w14:paraId="6950A2CF" w14:textId="77777777" w:rsidR="00BB1BF1" w:rsidRPr="000B6D48" w:rsidRDefault="00BB1BF1" w:rsidP="00BB1BF1">
      <w:pPr>
        <w:pStyle w:val="ac"/>
        <w:rPr>
          <w:rFonts w:ascii="Times New Roman" w:hAnsi="Times New Roman"/>
          <w:sz w:val="28"/>
          <w:szCs w:val="28"/>
        </w:rPr>
      </w:pPr>
      <w:r w:rsidRPr="000B6D48">
        <w:rPr>
          <w:rFonts w:ascii="Times New Roman" w:hAnsi="Times New Roman"/>
          <w:sz w:val="28"/>
          <w:szCs w:val="28"/>
        </w:rPr>
        <w:t xml:space="preserve">8.10 – 8.20                                              Игры по интересам. Совместная деятельность с   </w:t>
      </w:r>
    </w:p>
    <w:p w14:paraId="5582C061" w14:textId="77777777" w:rsidR="00BB1BF1" w:rsidRPr="000B6D48" w:rsidRDefault="00BB1BF1" w:rsidP="00BB1BF1">
      <w:pPr>
        <w:pStyle w:val="ac"/>
        <w:rPr>
          <w:rFonts w:ascii="Times New Roman" w:hAnsi="Times New Roman"/>
          <w:sz w:val="28"/>
          <w:szCs w:val="28"/>
        </w:rPr>
      </w:pPr>
      <w:r w:rsidRPr="000B6D48">
        <w:rPr>
          <w:rFonts w:ascii="Times New Roman" w:hAnsi="Times New Roman"/>
          <w:sz w:val="28"/>
          <w:szCs w:val="28"/>
        </w:rPr>
        <w:t xml:space="preserve">                                                                 воспитателем.                                              </w:t>
      </w:r>
    </w:p>
    <w:p w14:paraId="141B39A2" w14:textId="77777777" w:rsidR="00BB1BF1" w:rsidRPr="000B6D48" w:rsidRDefault="00BB1BF1" w:rsidP="00BB1BF1">
      <w:pPr>
        <w:pStyle w:val="ac"/>
        <w:rPr>
          <w:rFonts w:ascii="Times New Roman" w:hAnsi="Times New Roman"/>
          <w:sz w:val="28"/>
          <w:szCs w:val="28"/>
        </w:rPr>
      </w:pPr>
      <w:r w:rsidRPr="000B6D48">
        <w:rPr>
          <w:rFonts w:ascii="Times New Roman" w:hAnsi="Times New Roman"/>
          <w:sz w:val="28"/>
          <w:szCs w:val="28"/>
        </w:rPr>
        <w:t xml:space="preserve">                                                               </w:t>
      </w:r>
    </w:p>
    <w:p w14:paraId="737EC102" w14:textId="77777777" w:rsidR="00BB1BF1" w:rsidRPr="000B6D48" w:rsidRDefault="00BB1BF1" w:rsidP="00BB1BF1">
      <w:pPr>
        <w:pStyle w:val="ac"/>
        <w:rPr>
          <w:rFonts w:ascii="Times New Roman" w:hAnsi="Times New Roman"/>
          <w:sz w:val="28"/>
          <w:szCs w:val="28"/>
        </w:rPr>
      </w:pPr>
    </w:p>
    <w:p w14:paraId="60BF5CAA" w14:textId="77777777" w:rsidR="00BB1BF1" w:rsidRPr="000B6D48" w:rsidRDefault="00BB1BF1" w:rsidP="00BB1BF1">
      <w:pPr>
        <w:pStyle w:val="ac"/>
        <w:rPr>
          <w:rFonts w:ascii="Times New Roman" w:hAnsi="Times New Roman"/>
          <w:sz w:val="28"/>
          <w:szCs w:val="28"/>
        </w:rPr>
      </w:pPr>
      <w:r w:rsidRPr="000B6D48">
        <w:rPr>
          <w:rFonts w:ascii="Times New Roman" w:hAnsi="Times New Roman"/>
          <w:sz w:val="28"/>
          <w:szCs w:val="28"/>
        </w:rPr>
        <w:t>8.</w:t>
      </w:r>
      <w:r w:rsidR="00B97093" w:rsidRPr="000B6D48">
        <w:rPr>
          <w:rFonts w:ascii="Times New Roman" w:hAnsi="Times New Roman"/>
          <w:sz w:val="28"/>
          <w:szCs w:val="28"/>
        </w:rPr>
        <w:t>15</w:t>
      </w:r>
      <w:r w:rsidRPr="000B6D48">
        <w:rPr>
          <w:rFonts w:ascii="Times New Roman" w:hAnsi="Times New Roman"/>
          <w:sz w:val="28"/>
          <w:szCs w:val="28"/>
        </w:rPr>
        <w:t xml:space="preserve"> – 8.</w:t>
      </w:r>
      <w:r w:rsidR="00B97093" w:rsidRPr="000B6D48">
        <w:rPr>
          <w:rFonts w:ascii="Times New Roman" w:hAnsi="Times New Roman"/>
          <w:sz w:val="28"/>
          <w:szCs w:val="28"/>
        </w:rPr>
        <w:t>3</w:t>
      </w:r>
      <w:r w:rsidRPr="000B6D48">
        <w:rPr>
          <w:rFonts w:ascii="Times New Roman" w:hAnsi="Times New Roman"/>
          <w:sz w:val="28"/>
          <w:szCs w:val="28"/>
        </w:rPr>
        <w:t>0                                              Подготовка к завтраку. Завтрак.</w:t>
      </w:r>
    </w:p>
    <w:p w14:paraId="2852D82D" w14:textId="77777777" w:rsidR="00BB1BF1" w:rsidRPr="000B6D48" w:rsidRDefault="00BB1BF1" w:rsidP="00BB1BF1">
      <w:pPr>
        <w:pStyle w:val="ac"/>
        <w:rPr>
          <w:rFonts w:ascii="Times New Roman" w:hAnsi="Times New Roman"/>
          <w:sz w:val="28"/>
          <w:szCs w:val="28"/>
        </w:rPr>
      </w:pPr>
    </w:p>
    <w:p w14:paraId="0D3BF7D7" w14:textId="77777777" w:rsidR="00BB1BF1" w:rsidRPr="000B6D48" w:rsidRDefault="00BB1BF1" w:rsidP="00907559">
      <w:pPr>
        <w:pStyle w:val="ac"/>
        <w:rPr>
          <w:rFonts w:ascii="Times New Roman" w:hAnsi="Times New Roman"/>
          <w:sz w:val="28"/>
          <w:szCs w:val="28"/>
        </w:rPr>
      </w:pPr>
      <w:r w:rsidRPr="000B6D48">
        <w:rPr>
          <w:rFonts w:ascii="Times New Roman" w:hAnsi="Times New Roman"/>
          <w:sz w:val="28"/>
          <w:szCs w:val="28"/>
        </w:rPr>
        <w:t>8.50-9-00                                    Самостоятельные игры, подготовка к образовательной деятельности</w:t>
      </w:r>
    </w:p>
    <w:p w14:paraId="509F9D24" w14:textId="77777777" w:rsidR="00BB1BF1" w:rsidRPr="000B6D48" w:rsidRDefault="00BB1BF1" w:rsidP="00BB1BF1">
      <w:pPr>
        <w:pStyle w:val="ac"/>
        <w:rPr>
          <w:rFonts w:ascii="Times New Roman" w:hAnsi="Times New Roman"/>
          <w:sz w:val="28"/>
          <w:szCs w:val="28"/>
        </w:rPr>
      </w:pPr>
    </w:p>
    <w:p w14:paraId="165C4419" w14:textId="77777777" w:rsidR="00BB1BF1" w:rsidRPr="000B6D48" w:rsidRDefault="00BB1BF1" w:rsidP="00BB1BF1">
      <w:pPr>
        <w:pStyle w:val="ac"/>
        <w:rPr>
          <w:rFonts w:ascii="Times New Roman" w:hAnsi="Times New Roman"/>
          <w:sz w:val="28"/>
          <w:szCs w:val="28"/>
        </w:rPr>
      </w:pPr>
      <w:r w:rsidRPr="000B6D48">
        <w:rPr>
          <w:rFonts w:ascii="Times New Roman" w:hAnsi="Times New Roman"/>
          <w:sz w:val="28"/>
          <w:szCs w:val="28"/>
        </w:rPr>
        <w:t>9.00 – 10.55                                           Непосредственно образовательная деятельность.</w:t>
      </w:r>
    </w:p>
    <w:p w14:paraId="6CAD3AA3" w14:textId="77777777" w:rsidR="00BB1BF1" w:rsidRPr="000B6D48" w:rsidRDefault="00BB1BF1" w:rsidP="00BB1BF1">
      <w:pPr>
        <w:pStyle w:val="ac"/>
        <w:rPr>
          <w:rFonts w:ascii="Times New Roman" w:hAnsi="Times New Roman"/>
          <w:sz w:val="28"/>
          <w:szCs w:val="28"/>
        </w:rPr>
      </w:pPr>
      <w:r w:rsidRPr="000B6D48">
        <w:rPr>
          <w:rFonts w:ascii="Times New Roman" w:hAnsi="Times New Roman"/>
          <w:sz w:val="28"/>
          <w:szCs w:val="28"/>
        </w:rPr>
        <w:t xml:space="preserve">                                                                   Образовательные ситуации</w:t>
      </w:r>
    </w:p>
    <w:p w14:paraId="4CAF6AF6" w14:textId="77777777" w:rsidR="00BB1BF1" w:rsidRPr="000B6D48" w:rsidRDefault="00BB1BF1" w:rsidP="00BB1BF1">
      <w:pPr>
        <w:pStyle w:val="ac"/>
        <w:rPr>
          <w:rFonts w:ascii="Times New Roman" w:hAnsi="Times New Roman"/>
          <w:sz w:val="28"/>
          <w:szCs w:val="28"/>
        </w:rPr>
      </w:pPr>
    </w:p>
    <w:p w14:paraId="00A74101" w14:textId="77777777" w:rsidR="00BB1BF1" w:rsidRPr="000B6D48" w:rsidRDefault="00BB1BF1" w:rsidP="00BB1BF1">
      <w:pPr>
        <w:pStyle w:val="ac"/>
        <w:rPr>
          <w:rFonts w:ascii="Times New Roman" w:hAnsi="Times New Roman"/>
          <w:sz w:val="28"/>
          <w:szCs w:val="28"/>
        </w:rPr>
      </w:pPr>
      <w:r w:rsidRPr="000B6D48">
        <w:rPr>
          <w:rFonts w:ascii="Times New Roman" w:hAnsi="Times New Roman"/>
          <w:sz w:val="28"/>
          <w:szCs w:val="28"/>
        </w:rPr>
        <w:t>10.</w:t>
      </w:r>
      <w:r w:rsidR="00B97093" w:rsidRPr="000B6D48">
        <w:rPr>
          <w:rFonts w:ascii="Times New Roman" w:hAnsi="Times New Roman"/>
          <w:sz w:val="28"/>
          <w:szCs w:val="28"/>
        </w:rPr>
        <w:t>20</w:t>
      </w:r>
      <w:r w:rsidRPr="000B6D48">
        <w:rPr>
          <w:rFonts w:ascii="Times New Roman" w:hAnsi="Times New Roman"/>
          <w:sz w:val="28"/>
          <w:szCs w:val="28"/>
        </w:rPr>
        <w:t xml:space="preserve"> – 10.</w:t>
      </w:r>
      <w:r w:rsidR="00B97093" w:rsidRPr="000B6D48">
        <w:rPr>
          <w:rFonts w:ascii="Times New Roman" w:hAnsi="Times New Roman"/>
          <w:sz w:val="28"/>
          <w:szCs w:val="28"/>
        </w:rPr>
        <w:t>30</w:t>
      </w:r>
      <w:r w:rsidRPr="000B6D48">
        <w:rPr>
          <w:rFonts w:ascii="Times New Roman" w:hAnsi="Times New Roman"/>
          <w:sz w:val="28"/>
          <w:szCs w:val="28"/>
        </w:rPr>
        <w:t xml:space="preserve">                                         Второй завтрак.</w:t>
      </w:r>
    </w:p>
    <w:p w14:paraId="2B756A7A" w14:textId="77777777" w:rsidR="00BB1BF1" w:rsidRPr="000B6D48" w:rsidRDefault="00BB1BF1" w:rsidP="00BB1BF1">
      <w:pPr>
        <w:pStyle w:val="ac"/>
        <w:rPr>
          <w:rFonts w:ascii="Times New Roman" w:hAnsi="Times New Roman"/>
          <w:sz w:val="28"/>
          <w:szCs w:val="28"/>
        </w:rPr>
      </w:pPr>
      <w:r w:rsidRPr="000B6D48">
        <w:rPr>
          <w:rFonts w:ascii="Times New Roman" w:hAnsi="Times New Roman"/>
          <w:sz w:val="28"/>
          <w:szCs w:val="28"/>
        </w:rPr>
        <w:t xml:space="preserve">10.55 – 12.15                                            Прогулка. Наблюдения, игры, труд,                                                                                                           </w:t>
      </w:r>
    </w:p>
    <w:p w14:paraId="52829D1E" w14:textId="77777777" w:rsidR="00BB1BF1" w:rsidRPr="000B6D48" w:rsidRDefault="00BB1BF1" w:rsidP="00BB1BF1">
      <w:pPr>
        <w:pStyle w:val="ac"/>
        <w:jc w:val="center"/>
        <w:rPr>
          <w:rFonts w:ascii="Times New Roman" w:hAnsi="Times New Roman"/>
          <w:sz w:val="28"/>
          <w:szCs w:val="28"/>
        </w:rPr>
      </w:pPr>
      <w:r w:rsidRPr="000B6D48">
        <w:rPr>
          <w:rFonts w:ascii="Times New Roman" w:hAnsi="Times New Roman"/>
          <w:sz w:val="28"/>
          <w:szCs w:val="28"/>
        </w:rPr>
        <w:t>возвращение с прогулки</w:t>
      </w:r>
    </w:p>
    <w:p w14:paraId="77D26239" w14:textId="77777777" w:rsidR="00BB1BF1" w:rsidRPr="000B6D48" w:rsidRDefault="00BB1BF1" w:rsidP="00BB1BF1">
      <w:pPr>
        <w:pStyle w:val="ac"/>
        <w:rPr>
          <w:rFonts w:ascii="Times New Roman" w:hAnsi="Times New Roman"/>
          <w:sz w:val="28"/>
          <w:szCs w:val="28"/>
        </w:rPr>
      </w:pPr>
      <w:r w:rsidRPr="000B6D48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</w:t>
      </w:r>
    </w:p>
    <w:p w14:paraId="5D0F1074" w14:textId="77777777" w:rsidR="00BB1BF1" w:rsidRPr="000B6D48" w:rsidRDefault="00BB1BF1" w:rsidP="00BB1BF1">
      <w:pPr>
        <w:pStyle w:val="ac"/>
        <w:rPr>
          <w:rFonts w:ascii="Times New Roman" w:hAnsi="Times New Roman"/>
          <w:sz w:val="28"/>
          <w:szCs w:val="28"/>
        </w:rPr>
      </w:pPr>
    </w:p>
    <w:p w14:paraId="25F713C6" w14:textId="77777777" w:rsidR="00BB1BF1" w:rsidRPr="000B6D48" w:rsidRDefault="00BB1BF1" w:rsidP="00BB1BF1">
      <w:pPr>
        <w:pStyle w:val="ac"/>
        <w:rPr>
          <w:rFonts w:ascii="Times New Roman" w:hAnsi="Times New Roman"/>
          <w:sz w:val="28"/>
          <w:szCs w:val="28"/>
        </w:rPr>
      </w:pPr>
      <w:r w:rsidRPr="000B6D48">
        <w:rPr>
          <w:rFonts w:ascii="Times New Roman" w:hAnsi="Times New Roman"/>
          <w:sz w:val="28"/>
          <w:szCs w:val="28"/>
        </w:rPr>
        <w:t>12.15 – 12.30                                          Самостоятельная деятельность по выбору и интересам</w:t>
      </w:r>
    </w:p>
    <w:p w14:paraId="12BE6069" w14:textId="77777777" w:rsidR="00BB1BF1" w:rsidRPr="000B6D48" w:rsidRDefault="00BB1BF1" w:rsidP="00BB1BF1">
      <w:pPr>
        <w:pStyle w:val="ac"/>
        <w:rPr>
          <w:rFonts w:ascii="Times New Roman" w:hAnsi="Times New Roman"/>
          <w:sz w:val="28"/>
          <w:szCs w:val="28"/>
        </w:rPr>
      </w:pPr>
      <w:r w:rsidRPr="000B6D48">
        <w:rPr>
          <w:rFonts w:ascii="Times New Roman" w:hAnsi="Times New Roman"/>
          <w:sz w:val="28"/>
          <w:szCs w:val="28"/>
        </w:rPr>
        <w:t xml:space="preserve">    </w:t>
      </w:r>
    </w:p>
    <w:p w14:paraId="2C854894" w14:textId="77777777" w:rsidR="00BB1BF1" w:rsidRPr="000B6D48" w:rsidRDefault="00BB1BF1" w:rsidP="00BB1BF1">
      <w:pPr>
        <w:pStyle w:val="ac"/>
        <w:rPr>
          <w:rFonts w:ascii="Times New Roman" w:hAnsi="Times New Roman"/>
          <w:sz w:val="28"/>
          <w:szCs w:val="28"/>
        </w:rPr>
      </w:pPr>
      <w:r w:rsidRPr="000B6D48">
        <w:rPr>
          <w:rFonts w:ascii="Times New Roman" w:hAnsi="Times New Roman"/>
          <w:sz w:val="28"/>
          <w:szCs w:val="28"/>
        </w:rPr>
        <w:t>12.</w:t>
      </w:r>
      <w:r w:rsidR="00B97093" w:rsidRPr="000B6D48">
        <w:rPr>
          <w:rFonts w:ascii="Times New Roman" w:hAnsi="Times New Roman"/>
          <w:sz w:val="28"/>
          <w:szCs w:val="28"/>
        </w:rPr>
        <w:t>0</w:t>
      </w:r>
      <w:r w:rsidRPr="000B6D48">
        <w:rPr>
          <w:rFonts w:ascii="Times New Roman" w:hAnsi="Times New Roman"/>
          <w:sz w:val="28"/>
          <w:szCs w:val="28"/>
        </w:rPr>
        <w:t>0 – 12.</w:t>
      </w:r>
      <w:r w:rsidR="00B97093" w:rsidRPr="000B6D48">
        <w:rPr>
          <w:rFonts w:ascii="Times New Roman" w:hAnsi="Times New Roman"/>
          <w:sz w:val="28"/>
          <w:szCs w:val="28"/>
        </w:rPr>
        <w:t>3</w:t>
      </w:r>
      <w:r w:rsidRPr="000B6D48">
        <w:rPr>
          <w:rFonts w:ascii="Times New Roman" w:hAnsi="Times New Roman"/>
          <w:sz w:val="28"/>
          <w:szCs w:val="28"/>
        </w:rPr>
        <w:t xml:space="preserve">0                                          Обед. </w:t>
      </w:r>
    </w:p>
    <w:p w14:paraId="103E2498" w14:textId="77777777" w:rsidR="00BB1BF1" w:rsidRPr="000B6D48" w:rsidRDefault="00BB1BF1" w:rsidP="00BB1BF1">
      <w:pPr>
        <w:pStyle w:val="ac"/>
        <w:rPr>
          <w:rFonts w:ascii="Times New Roman" w:hAnsi="Times New Roman"/>
          <w:sz w:val="28"/>
          <w:szCs w:val="28"/>
        </w:rPr>
      </w:pPr>
    </w:p>
    <w:p w14:paraId="3B0E91FE" w14:textId="77777777" w:rsidR="00BB1BF1" w:rsidRPr="000B6D48" w:rsidRDefault="00BB1BF1" w:rsidP="00BB1BF1">
      <w:pPr>
        <w:pStyle w:val="ac"/>
        <w:rPr>
          <w:rFonts w:ascii="Times New Roman" w:hAnsi="Times New Roman"/>
          <w:sz w:val="28"/>
          <w:szCs w:val="28"/>
        </w:rPr>
      </w:pPr>
      <w:r w:rsidRPr="000B6D48">
        <w:rPr>
          <w:rFonts w:ascii="Times New Roman" w:hAnsi="Times New Roman"/>
          <w:sz w:val="28"/>
          <w:szCs w:val="28"/>
        </w:rPr>
        <w:t>12.50 – 13.00                                          Подготовка ко сну. Гигиенические процедуры.</w:t>
      </w:r>
    </w:p>
    <w:p w14:paraId="39038EA5" w14:textId="77777777" w:rsidR="00BB1BF1" w:rsidRPr="000B6D48" w:rsidRDefault="00BB1BF1" w:rsidP="00BB1BF1">
      <w:pPr>
        <w:pStyle w:val="ac"/>
        <w:rPr>
          <w:rFonts w:ascii="Times New Roman" w:hAnsi="Times New Roman"/>
          <w:sz w:val="28"/>
          <w:szCs w:val="28"/>
        </w:rPr>
      </w:pPr>
    </w:p>
    <w:p w14:paraId="588433D2" w14:textId="77777777" w:rsidR="00BB1BF1" w:rsidRPr="000B6D48" w:rsidRDefault="00BB1BF1" w:rsidP="00BB1BF1">
      <w:pPr>
        <w:pStyle w:val="ac"/>
        <w:rPr>
          <w:rFonts w:ascii="Times New Roman" w:hAnsi="Times New Roman"/>
          <w:sz w:val="28"/>
          <w:szCs w:val="28"/>
        </w:rPr>
      </w:pPr>
      <w:r w:rsidRPr="000B6D48">
        <w:rPr>
          <w:rFonts w:ascii="Times New Roman" w:hAnsi="Times New Roman"/>
          <w:sz w:val="28"/>
          <w:szCs w:val="28"/>
        </w:rPr>
        <w:t>13.00 – 15.00                                           Сон</w:t>
      </w:r>
    </w:p>
    <w:p w14:paraId="62C4DDFF" w14:textId="77777777" w:rsidR="00BB1BF1" w:rsidRPr="000B6D48" w:rsidRDefault="00BB1BF1" w:rsidP="00BB1BF1">
      <w:pPr>
        <w:pStyle w:val="ac"/>
        <w:rPr>
          <w:rFonts w:ascii="Times New Roman" w:hAnsi="Times New Roman"/>
          <w:sz w:val="28"/>
          <w:szCs w:val="28"/>
        </w:rPr>
      </w:pPr>
    </w:p>
    <w:p w14:paraId="35857041" w14:textId="77777777" w:rsidR="00BB1BF1" w:rsidRPr="000B6D48" w:rsidRDefault="00BB1BF1" w:rsidP="00BB1BF1">
      <w:pPr>
        <w:pStyle w:val="ac"/>
        <w:rPr>
          <w:rFonts w:ascii="Times New Roman" w:hAnsi="Times New Roman"/>
          <w:sz w:val="28"/>
          <w:szCs w:val="28"/>
        </w:rPr>
      </w:pPr>
      <w:r w:rsidRPr="000B6D48">
        <w:rPr>
          <w:rFonts w:ascii="Times New Roman" w:hAnsi="Times New Roman"/>
          <w:sz w:val="28"/>
          <w:szCs w:val="28"/>
        </w:rPr>
        <w:t xml:space="preserve">15.00 – 15. 20                                             Подъем. Гимнастика после сна. Закаливающие </w:t>
      </w:r>
    </w:p>
    <w:p w14:paraId="5B3047AD" w14:textId="77777777" w:rsidR="00BB1BF1" w:rsidRPr="000B6D48" w:rsidRDefault="00BB1BF1" w:rsidP="00BB1BF1">
      <w:pPr>
        <w:pStyle w:val="ac"/>
        <w:rPr>
          <w:rFonts w:ascii="Times New Roman" w:hAnsi="Times New Roman"/>
          <w:sz w:val="28"/>
          <w:szCs w:val="28"/>
        </w:rPr>
      </w:pPr>
      <w:r w:rsidRPr="000B6D48">
        <w:rPr>
          <w:rFonts w:ascii="Times New Roman" w:hAnsi="Times New Roman"/>
          <w:sz w:val="28"/>
          <w:szCs w:val="28"/>
        </w:rPr>
        <w:t xml:space="preserve">                                                                  процедуры.</w:t>
      </w:r>
    </w:p>
    <w:p w14:paraId="663A9E6C" w14:textId="77777777" w:rsidR="00BB1BF1" w:rsidRPr="000B6D48" w:rsidRDefault="00BB1BF1" w:rsidP="00BB1BF1">
      <w:pPr>
        <w:pStyle w:val="ac"/>
        <w:rPr>
          <w:rFonts w:ascii="Times New Roman" w:hAnsi="Times New Roman"/>
          <w:sz w:val="28"/>
          <w:szCs w:val="28"/>
        </w:rPr>
      </w:pPr>
      <w:r w:rsidRPr="000B6D48">
        <w:rPr>
          <w:rFonts w:ascii="Times New Roman" w:hAnsi="Times New Roman"/>
          <w:sz w:val="28"/>
          <w:szCs w:val="28"/>
        </w:rPr>
        <w:t xml:space="preserve">                                      </w:t>
      </w:r>
    </w:p>
    <w:p w14:paraId="71DC889F" w14:textId="77777777" w:rsidR="00BB1BF1" w:rsidRPr="000B6D48" w:rsidRDefault="00BB1BF1" w:rsidP="00BB1BF1">
      <w:pPr>
        <w:pStyle w:val="ac"/>
        <w:rPr>
          <w:rFonts w:ascii="Times New Roman" w:hAnsi="Times New Roman"/>
          <w:sz w:val="28"/>
          <w:szCs w:val="28"/>
        </w:rPr>
      </w:pPr>
      <w:r w:rsidRPr="000B6D48">
        <w:rPr>
          <w:rFonts w:ascii="Times New Roman" w:hAnsi="Times New Roman"/>
          <w:sz w:val="28"/>
          <w:szCs w:val="28"/>
        </w:rPr>
        <w:t>15.20 – 15.</w:t>
      </w:r>
      <w:r w:rsidR="00B97093" w:rsidRPr="000B6D48">
        <w:rPr>
          <w:rFonts w:ascii="Times New Roman" w:hAnsi="Times New Roman"/>
          <w:sz w:val="28"/>
          <w:szCs w:val="28"/>
        </w:rPr>
        <w:t>30</w:t>
      </w:r>
      <w:r w:rsidRPr="000B6D48">
        <w:rPr>
          <w:rFonts w:ascii="Times New Roman" w:hAnsi="Times New Roman"/>
          <w:sz w:val="28"/>
          <w:szCs w:val="28"/>
        </w:rPr>
        <w:t xml:space="preserve">                                          Полдник. </w:t>
      </w:r>
    </w:p>
    <w:p w14:paraId="3472317A" w14:textId="77777777" w:rsidR="00BB1BF1" w:rsidRPr="000B6D48" w:rsidRDefault="00BB1BF1" w:rsidP="00BB1BF1">
      <w:pPr>
        <w:pStyle w:val="ac"/>
        <w:rPr>
          <w:rFonts w:ascii="Times New Roman" w:hAnsi="Times New Roman"/>
          <w:sz w:val="28"/>
          <w:szCs w:val="28"/>
        </w:rPr>
      </w:pPr>
      <w:r w:rsidRPr="000B6D48">
        <w:rPr>
          <w:rFonts w:ascii="Times New Roman" w:hAnsi="Times New Roman"/>
          <w:sz w:val="28"/>
          <w:szCs w:val="28"/>
        </w:rPr>
        <w:t>15.50– 16.20                                        Непосредственно  образовательная деятельность</w:t>
      </w:r>
    </w:p>
    <w:p w14:paraId="1BE0D696" w14:textId="77777777" w:rsidR="00BB1BF1" w:rsidRPr="000B6D48" w:rsidRDefault="00BB1BF1" w:rsidP="00BB1BF1">
      <w:pPr>
        <w:pStyle w:val="ac"/>
        <w:rPr>
          <w:rFonts w:ascii="Times New Roman" w:hAnsi="Times New Roman"/>
          <w:sz w:val="28"/>
          <w:szCs w:val="28"/>
        </w:rPr>
      </w:pPr>
    </w:p>
    <w:p w14:paraId="1B94F3FD" w14:textId="77777777" w:rsidR="00BB1BF1" w:rsidRPr="000B6D48" w:rsidRDefault="00BB1BF1" w:rsidP="00BB1BF1">
      <w:pPr>
        <w:pStyle w:val="ac"/>
        <w:rPr>
          <w:rFonts w:ascii="Times New Roman" w:hAnsi="Times New Roman"/>
          <w:sz w:val="28"/>
          <w:szCs w:val="28"/>
        </w:rPr>
      </w:pPr>
      <w:r w:rsidRPr="000B6D48">
        <w:rPr>
          <w:rFonts w:ascii="Times New Roman" w:hAnsi="Times New Roman"/>
          <w:sz w:val="28"/>
          <w:szCs w:val="28"/>
        </w:rPr>
        <w:t xml:space="preserve">16.20– 17.30                                          Самостоятельная деятельность  детей по интересам:  </w:t>
      </w:r>
    </w:p>
    <w:p w14:paraId="3C60ECEE" w14:textId="77777777" w:rsidR="00BB1BF1" w:rsidRPr="000B6D48" w:rsidRDefault="00BB1BF1" w:rsidP="00BB1BF1">
      <w:pPr>
        <w:pStyle w:val="ac"/>
        <w:rPr>
          <w:rFonts w:ascii="Times New Roman" w:hAnsi="Times New Roman"/>
          <w:sz w:val="28"/>
          <w:szCs w:val="28"/>
        </w:rPr>
      </w:pPr>
      <w:r w:rsidRPr="000B6D48">
        <w:rPr>
          <w:rFonts w:ascii="Times New Roman" w:hAnsi="Times New Roman"/>
          <w:sz w:val="28"/>
          <w:szCs w:val="28"/>
        </w:rPr>
        <w:t xml:space="preserve">                                                                   </w:t>
      </w:r>
      <w:r w:rsidR="00432426" w:rsidRPr="000B6D48">
        <w:rPr>
          <w:rFonts w:ascii="Times New Roman" w:hAnsi="Times New Roman"/>
          <w:sz w:val="28"/>
          <w:szCs w:val="28"/>
        </w:rPr>
        <w:t>Ин</w:t>
      </w:r>
      <w:r w:rsidRPr="000B6D48">
        <w:rPr>
          <w:rFonts w:ascii="Times New Roman" w:hAnsi="Times New Roman"/>
          <w:sz w:val="28"/>
          <w:szCs w:val="28"/>
        </w:rPr>
        <w:t xml:space="preserve">дивидуальная работа с детьми, прогулка   </w:t>
      </w:r>
    </w:p>
    <w:p w14:paraId="6D6E2CE4" w14:textId="77777777" w:rsidR="00BB1BF1" w:rsidRPr="000B6D48" w:rsidRDefault="00BB1BF1" w:rsidP="00BB1BF1">
      <w:pPr>
        <w:pStyle w:val="ac"/>
        <w:rPr>
          <w:rFonts w:ascii="Times New Roman" w:hAnsi="Times New Roman"/>
          <w:sz w:val="28"/>
          <w:szCs w:val="28"/>
        </w:rPr>
      </w:pPr>
      <w:r w:rsidRPr="000B6D48">
        <w:rPr>
          <w:rFonts w:ascii="Times New Roman" w:hAnsi="Times New Roman"/>
          <w:sz w:val="28"/>
          <w:szCs w:val="28"/>
        </w:rPr>
        <w:t xml:space="preserve">                                                                  Работа с родителями. Уход домой.</w:t>
      </w:r>
    </w:p>
    <w:p w14:paraId="36BD1D24" w14:textId="77777777" w:rsidR="008E39B1" w:rsidRPr="000B6D48" w:rsidRDefault="00BB1BF1" w:rsidP="008E39B1">
      <w:pPr>
        <w:pStyle w:val="ac"/>
        <w:rPr>
          <w:rFonts w:ascii="Times New Roman" w:hAnsi="Times New Roman"/>
          <w:sz w:val="28"/>
          <w:szCs w:val="28"/>
        </w:rPr>
      </w:pPr>
      <w:r w:rsidRPr="000B6D48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</w:t>
      </w:r>
    </w:p>
    <w:p w14:paraId="1013C0BA" w14:textId="77777777" w:rsidR="00BB1BF1" w:rsidRPr="000B6D48" w:rsidRDefault="00BB1BF1" w:rsidP="00BB1BF1">
      <w:pPr>
        <w:pStyle w:val="ac"/>
        <w:rPr>
          <w:rFonts w:ascii="Times New Roman" w:hAnsi="Times New Roman"/>
          <w:sz w:val="28"/>
          <w:szCs w:val="28"/>
        </w:rPr>
      </w:pPr>
      <w:r w:rsidRPr="000B6D48">
        <w:rPr>
          <w:rFonts w:ascii="Times New Roman" w:hAnsi="Times New Roman"/>
          <w:sz w:val="28"/>
          <w:szCs w:val="28"/>
        </w:rPr>
        <w:t xml:space="preserve">  </w:t>
      </w:r>
    </w:p>
    <w:p w14:paraId="60D56075" w14:textId="77777777" w:rsidR="006A71F5" w:rsidRPr="000B6D48" w:rsidRDefault="00BB1BF1" w:rsidP="00BB1BF1">
      <w:pPr>
        <w:pStyle w:val="ac"/>
        <w:rPr>
          <w:rFonts w:ascii="Times New Roman" w:hAnsi="Times New Roman"/>
          <w:sz w:val="28"/>
          <w:szCs w:val="28"/>
        </w:rPr>
      </w:pPr>
      <w:r w:rsidRPr="000B6D48">
        <w:rPr>
          <w:rFonts w:ascii="Times New Roman" w:hAnsi="Times New Roman"/>
          <w:sz w:val="28"/>
          <w:szCs w:val="28"/>
        </w:rPr>
        <w:t xml:space="preserve">                                       </w:t>
      </w:r>
    </w:p>
    <w:p w14:paraId="74E24DE1" w14:textId="77777777" w:rsidR="006A71F5" w:rsidRPr="000B6D48" w:rsidRDefault="006A71F5">
      <w:pPr>
        <w:spacing w:after="200" w:line="276" w:lineRule="auto"/>
        <w:rPr>
          <w:sz w:val="28"/>
          <w:szCs w:val="28"/>
        </w:rPr>
      </w:pPr>
      <w:r w:rsidRPr="000B6D48">
        <w:rPr>
          <w:sz w:val="28"/>
          <w:szCs w:val="28"/>
        </w:rPr>
        <w:br w:type="page"/>
      </w:r>
    </w:p>
    <w:p w14:paraId="74BF3582" w14:textId="77777777" w:rsidR="00BB1BF1" w:rsidRPr="000B6D48" w:rsidRDefault="00BB1BF1" w:rsidP="002F7A9D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 w:rsidRPr="000B6D48">
        <w:rPr>
          <w:rFonts w:ascii="Times New Roman" w:hAnsi="Times New Roman"/>
          <w:b/>
          <w:sz w:val="28"/>
          <w:szCs w:val="28"/>
        </w:rPr>
        <w:lastRenderedPageBreak/>
        <w:t>Расписание непосредственно образовательной деятельности</w:t>
      </w:r>
    </w:p>
    <w:p w14:paraId="6674BF46" w14:textId="2E427AFB" w:rsidR="00BB1BF1" w:rsidRPr="000B6D48" w:rsidRDefault="00BB1BF1" w:rsidP="002F7A9D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 w:rsidRPr="000B6D48">
        <w:rPr>
          <w:rFonts w:ascii="Times New Roman" w:hAnsi="Times New Roman"/>
          <w:b/>
          <w:sz w:val="28"/>
          <w:szCs w:val="28"/>
        </w:rPr>
        <w:t xml:space="preserve">МБДОУ </w:t>
      </w:r>
      <w:r w:rsidR="00907559">
        <w:rPr>
          <w:rFonts w:ascii="Times New Roman" w:hAnsi="Times New Roman"/>
          <w:b/>
          <w:sz w:val="28"/>
          <w:szCs w:val="28"/>
        </w:rPr>
        <w:t xml:space="preserve">Кировский </w:t>
      </w:r>
      <w:r w:rsidRPr="000B6D48">
        <w:rPr>
          <w:rFonts w:ascii="Times New Roman" w:hAnsi="Times New Roman"/>
          <w:b/>
          <w:sz w:val="28"/>
          <w:szCs w:val="28"/>
        </w:rPr>
        <w:t xml:space="preserve"> детский сад «К</w:t>
      </w:r>
      <w:r w:rsidR="00907559">
        <w:rPr>
          <w:rFonts w:ascii="Times New Roman" w:hAnsi="Times New Roman"/>
          <w:b/>
          <w:sz w:val="28"/>
          <w:szCs w:val="28"/>
        </w:rPr>
        <w:t>олокольчик</w:t>
      </w:r>
      <w:r w:rsidRPr="000B6D48">
        <w:rPr>
          <w:rFonts w:ascii="Times New Roman" w:hAnsi="Times New Roman"/>
          <w:b/>
          <w:sz w:val="28"/>
          <w:szCs w:val="28"/>
        </w:rPr>
        <w:t>»  на 20</w:t>
      </w:r>
      <w:r w:rsidR="00C24AC2" w:rsidRPr="000B6D48">
        <w:rPr>
          <w:rFonts w:ascii="Times New Roman" w:hAnsi="Times New Roman"/>
          <w:b/>
          <w:sz w:val="28"/>
          <w:szCs w:val="28"/>
        </w:rPr>
        <w:t>2</w:t>
      </w:r>
      <w:r w:rsidR="00907559">
        <w:rPr>
          <w:rFonts w:ascii="Times New Roman" w:hAnsi="Times New Roman"/>
          <w:b/>
          <w:sz w:val="28"/>
          <w:szCs w:val="28"/>
        </w:rPr>
        <w:t>3</w:t>
      </w:r>
      <w:r w:rsidRPr="000B6D48">
        <w:rPr>
          <w:rFonts w:ascii="Times New Roman" w:hAnsi="Times New Roman"/>
          <w:b/>
          <w:sz w:val="28"/>
          <w:szCs w:val="28"/>
        </w:rPr>
        <w:t xml:space="preserve"> – 20</w:t>
      </w:r>
      <w:r w:rsidR="003A0970" w:rsidRPr="000B6D48">
        <w:rPr>
          <w:rFonts w:ascii="Times New Roman" w:hAnsi="Times New Roman"/>
          <w:b/>
          <w:sz w:val="28"/>
          <w:szCs w:val="28"/>
        </w:rPr>
        <w:t>2</w:t>
      </w:r>
      <w:r w:rsidR="00907559">
        <w:rPr>
          <w:rFonts w:ascii="Times New Roman" w:hAnsi="Times New Roman"/>
          <w:b/>
          <w:sz w:val="28"/>
          <w:szCs w:val="28"/>
        </w:rPr>
        <w:t>4</w:t>
      </w:r>
      <w:r w:rsidRPr="000B6D48">
        <w:rPr>
          <w:rFonts w:ascii="Times New Roman" w:hAnsi="Times New Roman"/>
          <w:b/>
          <w:sz w:val="28"/>
          <w:szCs w:val="28"/>
        </w:rPr>
        <w:t xml:space="preserve"> уч.</w:t>
      </w:r>
      <w:r w:rsidR="00005249" w:rsidRPr="000B6D48">
        <w:rPr>
          <w:rFonts w:ascii="Times New Roman" w:hAnsi="Times New Roman"/>
          <w:b/>
          <w:sz w:val="28"/>
          <w:szCs w:val="28"/>
        </w:rPr>
        <w:t xml:space="preserve"> </w:t>
      </w:r>
      <w:r w:rsidRPr="000B6D48">
        <w:rPr>
          <w:rFonts w:ascii="Times New Roman" w:hAnsi="Times New Roman"/>
          <w:b/>
          <w:sz w:val="28"/>
          <w:szCs w:val="28"/>
        </w:rPr>
        <w:t>год</w:t>
      </w:r>
    </w:p>
    <w:p w14:paraId="27DAD4CC" w14:textId="77777777" w:rsidR="00BB1BF1" w:rsidRPr="000B6D48" w:rsidRDefault="00BB1BF1" w:rsidP="00BB1BF1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</w:p>
    <w:p w14:paraId="11224CF6" w14:textId="77777777" w:rsidR="00BB1BF1" w:rsidRPr="000B6D48" w:rsidRDefault="00BB1BF1" w:rsidP="00BB1BF1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03"/>
        <w:gridCol w:w="4677"/>
        <w:gridCol w:w="3402"/>
      </w:tblGrid>
      <w:tr w:rsidR="000B6D48" w:rsidRPr="000B6D48" w14:paraId="189ED372" w14:textId="77777777" w:rsidTr="006A71F5">
        <w:tc>
          <w:tcPr>
            <w:tcW w:w="1668" w:type="dxa"/>
          </w:tcPr>
          <w:p w14:paraId="6BEF2B58" w14:textId="77777777" w:rsidR="007521A4" w:rsidRPr="000B6D48" w:rsidRDefault="007521A4" w:rsidP="00BB1BF1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B6D48">
              <w:rPr>
                <w:rFonts w:ascii="Times New Roman" w:hAnsi="Times New Roman"/>
                <w:b/>
                <w:sz w:val="28"/>
                <w:szCs w:val="28"/>
              </w:rPr>
              <w:t>Дни недели</w:t>
            </w:r>
          </w:p>
        </w:tc>
        <w:tc>
          <w:tcPr>
            <w:tcW w:w="4677" w:type="dxa"/>
          </w:tcPr>
          <w:p w14:paraId="515EAEBA" w14:textId="77777777" w:rsidR="007521A4" w:rsidRPr="000B6D48" w:rsidRDefault="007521A4" w:rsidP="00BB1BF1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B6D48">
              <w:rPr>
                <w:rFonts w:ascii="Times New Roman" w:hAnsi="Times New Roman"/>
                <w:b/>
                <w:sz w:val="28"/>
                <w:szCs w:val="28"/>
              </w:rPr>
              <w:t>Образовательные  области</w:t>
            </w:r>
          </w:p>
        </w:tc>
        <w:tc>
          <w:tcPr>
            <w:tcW w:w="3402" w:type="dxa"/>
          </w:tcPr>
          <w:p w14:paraId="3861F4CE" w14:textId="77777777" w:rsidR="007521A4" w:rsidRPr="000B6D48" w:rsidRDefault="007521A4" w:rsidP="00BB1BF1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B6D48">
              <w:rPr>
                <w:rFonts w:ascii="Times New Roman" w:hAnsi="Times New Roman"/>
                <w:b/>
                <w:sz w:val="28"/>
                <w:szCs w:val="28"/>
              </w:rPr>
              <w:t>Младшая разновозрастная</w:t>
            </w:r>
          </w:p>
          <w:p w14:paraId="20F95782" w14:textId="77777777" w:rsidR="007521A4" w:rsidRPr="000B6D48" w:rsidRDefault="007521A4" w:rsidP="00BB1BF1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B6D48">
              <w:rPr>
                <w:rFonts w:ascii="Times New Roman" w:hAnsi="Times New Roman"/>
                <w:b/>
                <w:sz w:val="28"/>
                <w:szCs w:val="28"/>
              </w:rPr>
              <w:t>группа</w:t>
            </w:r>
          </w:p>
        </w:tc>
      </w:tr>
      <w:tr w:rsidR="000B6D48" w:rsidRPr="000B6D48" w14:paraId="71668103" w14:textId="77777777" w:rsidTr="006A71F5">
        <w:trPr>
          <w:trHeight w:val="1793"/>
        </w:trPr>
        <w:tc>
          <w:tcPr>
            <w:tcW w:w="1668" w:type="dxa"/>
          </w:tcPr>
          <w:p w14:paraId="20227F41" w14:textId="77777777" w:rsidR="007521A4" w:rsidRPr="000B6D48" w:rsidRDefault="007521A4" w:rsidP="00BB1BF1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6D48">
              <w:rPr>
                <w:rFonts w:ascii="Times New Roman" w:hAnsi="Times New Roman"/>
                <w:sz w:val="28"/>
                <w:szCs w:val="28"/>
              </w:rPr>
              <w:t>Понедельник</w:t>
            </w:r>
          </w:p>
        </w:tc>
        <w:tc>
          <w:tcPr>
            <w:tcW w:w="4677" w:type="dxa"/>
          </w:tcPr>
          <w:p w14:paraId="667894FC" w14:textId="77777777" w:rsidR="007521A4" w:rsidRPr="000B6D48" w:rsidRDefault="007521A4" w:rsidP="00BB1BF1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B6D48">
              <w:rPr>
                <w:rFonts w:ascii="Times New Roman" w:hAnsi="Times New Roman"/>
                <w:b/>
                <w:sz w:val="28"/>
                <w:szCs w:val="28"/>
              </w:rPr>
              <w:t>1.Познавательно-исследовательская деятельность</w:t>
            </w:r>
          </w:p>
          <w:p w14:paraId="3AF8867A" w14:textId="77777777" w:rsidR="007521A4" w:rsidRPr="000B6D48" w:rsidRDefault="007521A4" w:rsidP="00BB1BF1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6D48">
              <w:rPr>
                <w:rFonts w:ascii="Times New Roman" w:hAnsi="Times New Roman"/>
                <w:sz w:val="28"/>
                <w:szCs w:val="28"/>
              </w:rPr>
              <w:t>(Социальный мир)</w:t>
            </w:r>
          </w:p>
          <w:p w14:paraId="6B4BC49E" w14:textId="77777777" w:rsidR="007521A4" w:rsidRPr="000B6D48" w:rsidRDefault="007521A4" w:rsidP="00BB1BF1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6D48">
              <w:rPr>
                <w:rFonts w:ascii="Times New Roman" w:hAnsi="Times New Roman"/>
                <w:sz w:val="28"/>
                <w:szCs w:val="28"/>
              </w:rPr>
              <w:t>2</w:t>
            </w:r>
            <w:r w:rsidRPr="000B6D48">
              <w:rPr>
                <w:rFonts w:ascii="Times New Roman" w:hAnsi="Times New Roman"/>
                <w:b/>
                <w:sz w:val="28"/>
                <w:szCs w:val="28"/>
              </w:rPr>
              <w:t xml:space="preserve">. Двигательная деятельность( </w:t>
            </w:r>
            <w:r w:rsidRPr="000B6D48">
              <w:rPr>
                <w:rFonts w:ascii="Times New Roman" w:hAnsi="Times New Roman"/>
                <w:sz w:val="28"/>
                <w:szCs w:val="28"/>
              </w:rPr>
              <w:t>физическое развитие)</w:t>
            </w:r>
          </w:p>
          <w:p w14:paraId="54C2DA7B" w14:textId="77777777" w:rsidR="007521A4" w:rsidRPr="000B6D48" w:rsidRDefault="007521A4" w:rsidP="00BB1BF1">
            <w:pPr>
              <w:pStyle w:val="ac"/>
              <w:rPr>
                <w:rFonts w:ascii="Times New Roman" w:hAnsi="Times New Roman"/>
                <w:b/>
                <w:sz w:val="28"/>
                <w:szCs w:val="28"/>
              </w:rPr>
            </w:pPr>
            <w:r w:rsidRPr="000B6D48">
              <w:rPr>
                <w:rFonts w:ascii="Times New Roman" w:hAnsi="Times New Roman"/>
                <w:b/>
                <w:sz w:val="28"/>
                <w:szCs w:val="28"/>
              </w:rPr>
              <w:t>3 Чтение худ. литературы</w:t>
            </w:r>
          </w:p>
          <w:p w14:paraId="52448EE7" w14:textId="77777777" w:rsidR="007521A4" w:rsidRPr="000B6D48" w:rsidRDefault="007521A4" w:rsidP="00BB1BF1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14:paraId="2B2B152D" w14:textId="77777777" w:rsidR="007521A4" w:rsidRPr="000B6D48" w:rsidRDefault="007521A4" w:rsidP="00BB1BF1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6D48">
              <w:rPr>
                <w:rFonts w:ascii="Times New Roman" w:hAnsi="Times New Roman"/>
                <w:sz w:val="28"/>
                <w:szCs w:val="28"/>
              </w:rPr>
              <w:t>9.00 – 9.15</w:t>
            </w:r>
          </w:p>
          <w:p w14:paraId="2ED83059" w14:textId="77777777" w:rsidR="007521A4" w:rsidRPr="000B6D48" w:rsidRDefault="007521A4" w:rsidP="00BB1BF1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6D48">
              <w:rPr>
                <w:rFonts w:ascii="Times New Roman" w:hAnsi="Times New Roman"/>
                <w:sz w:val="28"/>
                <w:szCs w:val="28"/>
              </w:rPr>
              <w:t>(1 раз в 2 недели)</w:t>
            </w:r>
          </w:p>
          <w:p w14:paraId="36C3875F" w14:textId="77777777" w:rsidR="007521A4" w:rsidRPr="000B6D48" w:rsidRDefault="007521A4" w:rsidP="00BB1BF1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62D1478" w14:textId="77777777" w:rsidR="007521A4" w:rsidRPr="000B6D48" w:rsidRDefault="007521A4" w:rsidP="00BB1BF1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A76E19D" w14:textId="77777777" w:rsidR="007521A4" w:rsidRPr="000B6D48" w:rsidRDefault="007521A4" w:rsidP="00BB1BF1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6D48">
              <w:rPr>
                <w:rFonts w:ascii="Times New Roman" w:hAnsi="Times New Roman"/>
                <w:sz w:val="28"/>
                <w:szCs w:val="28"/>
              </w:rPr>
              <w:t>9.30 – 9.45</w:t>
            </w:r>
          </w:p>
          <w:p w14:paraId="0DBA0959" w14:textId="77777777" w:rsidR="007521A4" w:rsidRPr="000B6D48" w:rsidRDefault="007521A4" w:rsidP="00BB1BF1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35054F7C" w14:textId="77777777" w:rsidR="007521A4" w:rsidRPr="000B6D48" w:rsidRDefault="007521A4" w:rsidP="00BB1BF1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6D48">
              <w:rPr>
                <w:rFonts w:ascii="Times New Roman" w:hAnsi="Times New Roman"/>
                <w:sz w:val="28"/>
                <w:szCs w:val="28"/>
              </w:rPr>
              <w:t>16.00-16.15</w:t>
            </w:r>
          </w:p>
          <w:p w14:paraId="27C70BB5" w14:textId="77777777" w:rsidR="007521A4" w:rsidRPr="000B6D48" w:rsidRDefault="007521A4" w:rsidP="00BB1BF1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1A18F96B" w14:textId="77777777" w:rsidR="007521A4" w:rsidRPr="000B6D48" w:rsidRDefault="007521A4" w:rsidP="00BB1BF1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6D48">
              <w:rPr>
                <w:rFonts w:ascii="Times New Roman" w:hAnsi="Times New Roman"/>
                <w:sz w:val="28"/>
                <w:szCs w:val="28"/>
              </w:rPr>
              <w:t>(1 раз в 2 недели)</w:t>
            </w:r>
          </w:p>
          <w:p w14:paraId="4B254F78" w14:textId="77777777" w:rsidR="007521A4" w:rsidRPr="000B6D48" w:rsidRDefault="007521A4" w:rsidP="00BB1BF1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6D48" w:rsidRPr="000B6D48" w14:paraId="39EB32A4" w14:textId="77777777" w:rsidTr="006A71F5">
        <w:trPr>
          <w:trHeight w:val="1846"/>
        </w:trPr>
        <w:tc>
          <w:tcPr>
            <w:tcW w:w="1668" w:type="dxa"/>
          </w:tcPr>
          <w:p w14:paraId="047048CE" w14:textId="77777777" w:rsidR="007521A4" w:rsidRPr="000B6D48" w:rsidRDefault="007521A4" w:rsidP="006A71F5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0B6D48">
              <w:rPr>
                <w:rFonts w:ascii="Times New Roman" w:hAnsi="Times New Roman"/>
                <w:sz w:val="28"/>
                <w:szCs w:val="28"/>
              </w:rPr>
              <w:t>Вторник</w:t>
            </w:r>
          </w:p>
        </w:tc>
        <w:tc>
          <w:tcPr>
            <w:tcW w:w="4677" w:type="dxa"/>
          </w:tcPr>
          <w:p w14:paraId="62A5ABEC" w14:textId="77777777" w:rsidR="007521A4" w:rsidRPr="000B6D48" w:rsidRDefault="007521A4" w:rsidP="00BB1BF1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6D48">
              <w:rPr>
                <w:rFonts w:ascii="Times New Roman" w:hAnsi="Times New Roman"/>
                <w:sz w:val="28"/>
                <w:szCs w:val="28"/>
              </w:rPr>
              <w:t>1</w:t>
            </w:r>
            <w:r w:rsidRPr="000B6D48">
              <w:rPr>
                <w:rFonts w:ascii="Times New Roman" w:hAnsi="Times New Roman"/>
                <w:b/>
                <w:sz w:val="28"/>
                <w:szCs w:val="28"/>
              </w:rPr>
              <w:t>.Познавательно-исследовательскаая деятельность.</w:t>
            </w:r>
          </w:p>
          <w:p w14:paraId="08C17992" w14:textId="77777777" w:rsidR="007521A4" w:rsidRPr="000B6D48" w:rsidRDefault="007521A4" w:rsidP="00BB1BF1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6D48">
              <w:rPr>
                <w:rFonts w:ascii="Times New Roman" w:hAnsi="Times New Roman"/>
                <w:sz w:val="28"/>
                <w:szCs w:val="28"/>
              </w:rPr>
              <w:t>(Математическое развитие)</w:t>
            </w:r>
          </w:p>
          <w:p w14:paraId="01617AAF" w14:textId="77777777" w:rsidR="007521A4" w:rsidRPr="000B6D48" w:rsidRDefault="007521A4" w:rsidP="00BB1BF1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6D48">
              <w:rPr>
                <w:rFonts w:ascii="Times New Roman" w:hAnsi="Times New Roman"/>
                <w:sz w:val="28"/>
                <w:szCs w:val="28"/>
              </w:rPr>
              <w:t>2</w:t>
            </w:r>
            <w:r w:rsidRPr="000B6D48">
              <w:rPr>
                <w:rFonts w:ascii="Times New Roman" w:hAnsi="Times New Roman"/>
                <w:b/>
                <w:sz w:val="28"/>
                <w:szCs w:val="28"/>
              </w:rPr>
              <w:t xml:space="preserve">. Двигательная деятельность( </w:t>
            </w:r>
            <w:r w:rsidRPr="000B6D48">
              <w:rPr>
                <w:rFonts w:ascii="Times New Roman" w:hAnsi="Times New Roman"/>
                <w:sz w:val="28"/>
                <w:szCs w:val="28"/>
              </w:rPr>
              <w:t>физическое развитие)</w:t>
            </w:r>
          </w:p>
          <w:p w14:paraId="13AC383C" w14:textId="77777777" w:rsidR="007521A4" w:rsidRPr="000B6D48" w:rsidRDefault="007521A4" w:rsidP="00BB1BF1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0F6132A" w14:textId="77777777" w:rsidR="007521A4" w:rsidRPr="000B6D48" w:rsidRDefault="007521A4" w:rsidP="00BB1BF1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14:paraId="0B4A0E89" w14:textId="77777777" w:rsidR="007521A4" w:rsidRPr="000B6D48" w:rsidRDefault="007521A4" w:rsidP="006A71F5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0B6D48">
              <w:rPr>
                <w:rFonts w:ascii="Times New Roman" w:hAnsi="Times New Roman"/>
                <w:sz w:val="28"/>
                <w:szCs w:val="28"/>
              </w:rPr>
              <w:t>9.00 – 9.15</w:t>
            </w:r>
          </w:p>
          <w:p w14:paraId="331C5884" w14:textId="77777777" w:rsidR="007521A4" w:rsidRPr="000B6D48" w:rsidRDefault="007521A4" w:rsidP="00BB1BF1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17C8303" w14:textId="77777777" w:rsidR="007521A4" w:rsidRPr="000B6D48" w:rsidRDefault="007521A4" w:rsidP="00BB1BF1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0BAF9BD" w14:textId="77777777" w:rsidR="007521A4" w:rsidRPr="000B6D48" w:rsidRDefault="007521A4" w:rsidP="00BB1BF1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00B6D80" w14:textId="77777777" w:rsidR="007521A4" w:rsidRPr="000B6D48" w:rsidRDefault="007521A4" w:rsidP="006A71F5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0B6D48">
              <w:rPr>
                <w:rFonts w:ascii="Times New Roman" w:hAnsi="Times New Roman"/>
                <w:sz w:val="28"/>
                <w:szCs w:val="28"/>
              </w:rPr>
              <w:t>9.30 – 9.45</w:t>
            </w:r>
          </w:p>
          <w:p w14:paraId="717496EC" w14:textId="77777777" w:rsidR="007521A4" w:rsidRPr="000B6D48" w:rsidRDefault="007521A4" w:rsidP="00BB1BF1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0CED5C2" w14:textId="77777777" w:rsidR="007521A4" w:rsidRPr="000B6D48" w:rsidRDefault="007521A4" w:rsidP="00BB1BF1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6D48" w:rsidRPr="000B6D48" w14:paraId="44BFCFD7" w14:textId="77777777" w:rsidTr="006A71F5">
        <w:trPr>
          <w:trHeight w:val="1823"/>
        </w:trPr>
        <w:tc>
          <w:tcPr>
            <w:tcW w:w="1668" w:type="dxa"/>
          </w:tcPr>
          <w:p w14:paraId="0F029C24" w14:textId="77777777" w:rsidR="007521A4" w:rsidRPr="000B6D48" w:rsidRDefault="007521A4" w:rsidP="00BB1BF1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0B6D48">
              <w:rPr>
                <w:rFonts w:ascii="Times New Roman" w:hAnsi="Times New Roman"/>
                <w:sz w:val="28"/>
                <w:szCs w:val="28"/>
              </w:rPr>
              <w:t xml:space="preserve">Среда </w:t>
            </w:r>
          </w:p>
        </w:tc>
        <w:tc>
          <w:tcPr>
            <w:tcW w:w="4677" w:type="dxa"/>
          </w:tcPr>
          <w:p w14:paraId="722CCD65" w14:textId="77777777" w:rsidR="007521A4" w:rsidRPr="000B6D48" w:rsidRDefault="007521A4" w:rsidP="00BB1BF1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0B6D48">
              <w:rPr>
                <w:rFonts w:ascii="Times New Roman" w:hAnsi="Times New Roman"/>
                <w:b/>
                <w:sz w:val="28"/>
                <w:szCs w:val="28"/>
              </w:rPr>
              <w:t>1. Музыкальная деятельность(</w:t>
            </w:r>
            <w:r w:rsidRPr="000B6D48">
              <w:rPr>
                <w:rFonts w:ascii="Times New Roman" w:hAnsi="Times New Roman"/>
                <w:sz w:val="28"/>
                <w:szCs w:val="28"/>
              </w:rPr>
              <w:t>Художественно-эстетическое развитие)</w:t>
            </w:r>
          </w:p>
          <w:p w14:paraId="3BD07DFF" w14:textId="77777777" w:rsidR="007521A4" w:rsidRPr="000B6D48" w:rsidRDefault="007521A4" w:rsidP="00BB1BF1">
            <w:pPr>
              <w:pStyle w:val="ac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487E8577" w14:textId="77777777" w:rsidR="007521A4" w:rsidRPr="000B6D48" w:rsidRDefault="007521A4" w:rsidP="00BB1BF1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0B6D48">
              <w:rPr>
                <w:rFonts w:ascii="Times New Roman" w:hAnsi="Times New Roman"/>
                <w:sz w:val="28"/>
                <w:szCs w:val="28"/>
              </w:rPr>
              <w:t>1</w:t>
            </w:r>
            <w:r w:rsidRPr="000B6D48">
              <w:rPr>
                <w:rFonts w:ascii="Times New Roman" w:hAnsi="Times New Roman"/>
                <w:b/>
                <w:sz w:val="28"/>
                <w:szCs w:val="28"/>
              </w:rPr>
              <w:t>.Коммуникативная деятельность.</w:t>
            </w:r>
          </w:p>
          <w:p w14:paraId="38D2FA4D" w14:textId="77777777" w:rsidR="007521A4" w:rsidRPr="000B6D48" w:rsidRDefault="007521A4" w:rsidP="00BB1BF1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0B6D48">
              <w:rPr>
                <w:rFonts w:ascii="Times New Roman" w:hAnsi="Times New Roman"/>
                <w:sz w:val="28"/>
                <w:szCs w:val="28"/>
              </w:rPr>
              <w:t>(Речевое развитие)</w:t>
            </w:r>
          </w:p>
          <w:p w14:paraId="10D92E2C" w14:textId="77777777" w:rsidR="007521A4" w:rsidRPr="000B6D48" w:rsidRDefault="007521A4" w:rsidP="00BB1BF1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14:paraId="76CD0B6C" w14:textId="77777777" w:rsidR="007521A4" w:rsidRPr="000B6D48" w:rsidRDefault="007521A4" w:rsidP="00BB1BF1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0B6D48">
              <w:rPr>
                <w:rFonts w:ascii="Times New Roman" w:hAnsi="Times New Roman"/>
                <w:sz w:val="28"/>
                <w:szCs w:val="28"/>
              </w:rPr>
              <w:t>9.00 – 9.15</w:t>
            </w:r>
          </w:p>
          <w:p w14:paraId="333C2C57" w14:textId="77777777" w:rsidR="007521A4" w:rsidRPr="000B6D48" w:rsidRDefault="007521A4" w:rsidP="00BB1BF1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</w:p>
          <w:p w14:paraId="267DD40F" w14:textId="77777777" w:rsidR="007521A4" w:rsidRPr="000B6D48" w:rsidRDefault="007521A4" w:rsidP="00BB1BF1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</w:p>
          <w:p w14:paraId="443CFDBE" w14:textId="77777777" w:rsidR="007521A4" w:rsidRPr="000B6D48" w:rsidRDefault="007521A4" w:rsidP="00BB1BF1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</w:p>
          <w:p w14:paraId="72DF4800" w14:textId="77777777" w:rsidR="007521A4" w:rsidRPr="000B6D48" w:rsidRDefault="007521A4" w:rsidP="00BB1BF1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0B6D48">
              <w:rPr>
                <w:rFonts w:ascii="Times New Roman" w:hAnsi="Times New Roman"/>
                <w:sz w:val="28"/>
                <w:szCs w:val="28"/>
              </w:rPr>
              <w:t>9.30 – 9.45</w:t>
            </w:r>
          </w:p>
          <w:p w14:paraId="7ADA0A01" w14:textId="77777777" w:rsidR="007521A4" w:rsidRPr="000B6D48" w:rsidRDefault="007521A4" w:rsidP="00BB1BF1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</w:p>
          <w:p w14:paraId="19BEB8AF" w14:textId="77777777" w:rsidR="007521A4" w:rsidRPr="000B6D48" w:rsidRDefault="007521A4" w:rsidP="00BB1BF1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6D48" w:rsidRPr="000B6D48" w14:paraId="10593A26" w14:textId="77777777" w:rsidTr="006A71F5">
        <w:trPr>
          <w:trHeight w:val="1497"/>
        </w:trPr>
        <w:tc>
          <w:tcPr>
            <w:tcW w:w="1668" w:type="dxa"/>
          </w:tcPr>
          <w:p w14:paraId="0D9542C6" w14:textId="77777777" w:rsidR="007521A4" w:rsidRPr="000B6D48" w:rsidRDefault="007521A4" w:rsidP="00BB1BF1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0B6D48">
              <w:rPr>
                <w:rFonts w:ascii="Times New Roman" w:hAnsi="Times New Roman"/>
                <w:sz w:val="28"/>
                <w:szCs w:val="28"/>
              </w:rPr>
              <w:t xml:space="preserve">Четверг </w:t>
            </w:r>
          </w:p>
        </w:tc>
        <w:tc>
          <w:tcPr>
            <w:tcW w:w="4677" w:type="dxa"/>
          </w:tcPr>
          <w:p w14:paraId="322F6D56" w14:textId="77777777" w:rsidR="007521A4" w:rsidRPr="000B6D48" w:rsidRDefault="007521A4" w:rsidP="00BB1BF1">
            <w:pPr>
              <w:pStyle w:val="ac"/>
              <w:rPr>
                <w:rFonts w:ascii="Times New Roman" w:hAnsi="Times New Roman"/>
                <w:b/>
                <w:sz w:val="28"/>
                <w:szCs w:val="28"/>
              </w:rPr>
            </w:pPr>
            <w:r w:rsidRPr="000B6D48">
              <w:rPr>
                <w:rFonts w:ascii="Times New Roman" w:hAnsi="Times New Roman"/>
                <w:sz w:val="28"/>
                <w:szCs w:val="28"/>
              </w:rPr>
              <w:t>1</w:t>
            </w:r>
            <w:r w:rsidRPr="000B6D48">
              <w:rPr>
                <w:rFonts w:ascii="Times New Roman" w:hAnsi="Times New Roman"/>
                <w:b/>
                <w:sz w:val="28"/>
                <w:szCs w:val="28"/>
              </w:rPr>
              <w:t>. Изобразительная деятельность(</w:t>
            </w:r>
            <w:r w:rsidRPr="000B6D48">
              <w:rPr>
                <w:rFonts w:ascii="Times New Roman" w:hAnsi="Times New Roman"/>
                <w:sz w:val="28"/>
                <w:szCs w:val="28"/>
              </w:rPr>
              <w:t>рисование</w:t>
            </w:r>
            <w:r w:rsidRPr="000B6D48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14:paraId="60825A0D" w14:textId="77777777" w:rsidR="007521A4" w:rsidRPr="000B6D48" w:rsidRDefault="007521A4" w:rsidP="00BB1BF1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0B6D48">
              <w:rPr>
                <w:rFonts w:ascii="Times New Roman" w:hAnsi="Times New Roman"/>
                <w:b/>
                <w:sz w:val="28"/>
                <w:szCs w:val="28"/>
              </w:rPr>
              <w:t>2. Изобразительная деятельность  (</w:t>
            </w:r>
            <w:r w:rsidRPr="000B6D48">
              <w:rPr>
                <w:rFonts w:ascii="Times New Roman" w:hAnsi="Times New Roman"/>
                <w:sz w:val="28"/>
                <w:szCs w:val="28"/>
              </w:rPr>
              <w:t>лепка- художественно –эстетическое развитие)</w:t>
            </w:r>
          </w:p>
          <w:p w14:paraId="03C58E73" w14:textId="77777777" w:rsidR="007521A4" w:rsidRPr="000B6D48" w:rsidRDefault="007521A4" w:rsidP="00BB1BF1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14:paraId="4CF69091" w14:textId="77777777" w:rsidR="007521A4" w:rsidRPr="000B6D48" w:rsidRDefault="007521A4" w:rsidP="00BB1BF1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0B6D48">
              <w:rPr>
                <w:rFonts w:ascii="Times New Roman" w:hAnsi="Times New Roman"/>
                <w:sz w:val="28"/>
                <w:szCs w:val="28"/>
              </w:rPr>
              <w:t>9.00 – 9.15</w:t>
            </w:r>
          </w:p>
          <w:p w14:paraId="2A14ECC2" w14:textId="77777777" w:rsidR="007521A4" w:rsidRPr="000B6D48" w:rsidRDefault="007521A4" w:rsidP="00BB1BF1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</w:p>
          <w:p w14:paraId="7FCB9F65" w14:textId="77777777" w:rsidR="007521A4" w:rsidRPr="000B6D48" w:rsidRDefault="007521A4" w:rsidP="00BB1BF1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</w:p>
          <w:p w14:paraId="41AEEC7D" w14:textId="77777777" w:rsidR="007521A4" w:rsidRPr="000B6D48" w:rsidRDefault="007521A4" w:rsidP="00BB1BF1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</w:p>
          <w:p w14:paraId="6EB3488E" w14:textId="77777777" w:rsidR="007521A4" w:rsidRPr="000B6D48" w:rsidRDefault="007521A4" w:rsidP="00BB1BF1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0B6D48">
              <w:rPr>
                <w:rFonts w:ascii="Times New Roman" w:hAnsi="Times New Roman"/>
                <w:sz w:val="28"/>
                <w:szCs w:val="28"/>
              </w:rPr>
              <w:t>9.30 – 9.45</w:t>
            </w:r>
          </w:p>
          <w:p w14:paraId="6EF364EC" w14:textId="77777777" w:rsidR="007521A4" w:rsidRPr="000B6D48" w:rsidRDefault="007521A4" w:rsidP="00BB1BF1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</w:p>
          <w:p w14:paraId="0A739CF6" w14:textId="77777777" w:rsidR="007521A4" w:rsidRPr="000B6D48" w:rsidRDefault="007521A4" w:rsidP="00BB1BF1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6D48" w:rsidRPr="000B6D48" w14:paraId="4B05C335" w14:textId="77777777" w:rsidTr="006A71F5">
        <w:trPr>
          <w:trHeight w:val="132"/>
        </w:trPr>
        <w:tc>
          <w:tcPr>
            <w:tcW w:w="1668" w:type="dxa"/>
          </w:tcPr>
          <w:p w14:paraId="4A1880CC" w14:textId="77777777" w:rsidR="007521A4" w:rsidRPr="000B6D48" w:rsidRDefault="007521A4" w:rsidP="00BB1BF1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0B6D48">
              <w:rPr>
                <w:rFonts w:ascii="Times New Roman" w:hAnsi="Times New Roman"/>
                <w:sz w:val="28"/>
                <w:szCs w:val="28"/>
              </w:rPr>
              <w:t xml:space="preserve">Пятница </w:t>
            </w:r>
          </w:p>
        </w:tc>
        <w:tc>
          <w:tcPr>
            <w:tcW w:w="4677" w:type="dxa"/>
          </w:tcPr>
          <w:p w14:paraId="2911E668" w14:textId="77777777" w:rsidR="007521A4" w:rsidRPr="000B6D48" w:rsidRDefault="007521A4" w:rsidP="00BB1BF1">
            <w:pPr>
              <w:pStyle w:val="ac"/>
              <w:rPr>
                <w:rFonts w:ascii="Times New Roman" w:hAnsi="Times New Roman"/>
                <w:b/>
                <w:sz w:val="28"/>
                <w:szCs w:val="28"/>
              </w:rPr>
            </w:pPr>
            <w:r w:rsidRPr="000B6D48">
              <w:rPr>
                <w:rFonts w:ascii="Times New Roman" w:hAnsi="Times New Roman"/>
                <w:b/>
                <w:sz w:val="28"/>
                <w:szCs w:val="28"/>
              </w:rPr>
              <w:t>1.Музыкальная деятельность</w:t>
            </w:r>
          </w:p>
          <w:p w14:paraId="2EC0E485" w14:textId="77777777" w:rsidR="007521A4" w:rsidRPr="000B6D48" w:rsidRDefault="007521A4" w:rsidP="00BB1BF1">
            <w:pPr>
              <w:pStyle w:val="ac"/>
              <w:rPr>
                <w:rFonts w:ascii="Times New Roman" w:hAnsi="Times New Roman"/>
                <w:b/>
                <w:sz w:val="28"/>
                <w:szCs w:val="28"/>
              </w:rPr>
            </w:pPr>
            <w:r w:rsidRPr="000B6D48">
              <w:rPr>
                <w:rFonts w:ascii="Times New Roman" w:hAnsi="Times New Roman"/>
                <w:b/>
                <w:sz w:val="28"/>
                <w:szCs w:val="28"/>
              </w:rPr>
              <w:t>2.Двигательная деятельность( физическое развитие)</w:t>
            </w:r>
          </w:p>
          <w:p w14:paraId="390B99C2" w14:textId="77777777" w:rsidR="007521A4" w:rsidRPr="000B6D48" w:rsidRDefault="007521A4" w:rsidP="00BB1BF1">
            <w:pPr>
              <w:pStyle w:val="ac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14:paraId="0D168058" w14:textId="77777777" w:rsidR="007521A4" w:rsidRPr="000B6D48" w:rsidRDefault="007521A4" w:rsidP="00BB1BF1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0B6D48">
              <w:rPr>
                <w:rFonts w:ascii="Times New Roman" w:hAnsi="Times New Roman"/>
                <w:sz w:val="28"/>
                <w:szCs w:val="28"/>
              </w:rPr>
              <w:t>9.00 – 9.15</w:t>
            </w:r>
          </w:p>
          <w:p w14:paraId="334673C8" w14:textId="77777777" w:rsidR="007521A4" w:rsidRPr="000B6D48" w:rsidRDefault="007521A4" w:rsidP="00BB1BF1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</w:p>
          <w:p w14:paraId="30D481E5" w14:textId="77777777" w:rsidR="007521A4" w:rsidRPr="000B6D48" w:rsidRDefault="007521A4" w:rsidP="00BB1BF1">
            <w:pPr>
              <w:pStyle w:val="ac"/>
              <w:rPr>
                <w:rFonts w:ascii="Times New Roman" w:hAnsi="Times New Roman"/>
                <w:b/>
                <w:sz w:val="28"/>
                <w:szCs w:val="28"/>
              </w:rPr>
            </w:pPr>
            <w:r w:rsidRPr="000B6D48">
              <w:rPr>
                <w:rFonts w:ascii="Times New Roman" w:hAnsi="Times New Roman"/>
                <w:sz w:val="28"/>
                <w:szCs w:val="28"/>
              </w:rPr>
              <w:t>9.30 – 9.45</w:t>
            </w:r>
          </w:p>
          <w:p w14:paraId="6387F78B" w14:textId="77777777" w:rsidR="007521A4" w:rsidRPr="000B6D48" w:rsidRDefault="007521A4" w:rsidP="00BB1BF1">
            <w:pPr>
              <w:pStyle w:val="ac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72308907" w14:textId="77777777" w:rsidR="007521A4" w:rsidRPr="000B6D48" w:rsidRDefault="007521A4" w:rsidP="00BB1BF1">
            <w:pPr>
              <w:pStyle w:val="ac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371EB739" w14:textId="77777777" w:rsidR="003766C4" w:rsidRPr="000B6D48" w:rsidRDefault="003766C4" w:rsidP="003766C4">
      <w:pPr>
        <w:pStyle w:val="ac"/>
        <w:rPr>
          <w:rFonts w:ascii="Times New Roman" w:hAnsi="Times New Roman"/>
          <w:sz w:val="28"/>
          <w:szCs w:val="28"/>
          <w:lang w:val="en-US"/>
        </w:rPr>
      </w:pPr>
      <w:r w:rsidRPr="000B6D48">
        <w:rPr>
          <w:rFonts w:ascii="Times New Roman" w:hAnsi="Times New Roman"/>
          <w:sz w:val="28"/>
          <w:szCs w:val="28"/>
        </w:rPr>
        <w:t xml:space="preserve">  </w:t>
      </w:r>
    </w:p>
    <w:p w14:paraId="3067DFEC" w14:textId="77777777" w:rsidR="00E50981" w:rsidRPr="000B6D48" w:rsidRDefault="00E50981" w:rsidP="006A71F5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</w:p>
    <w:p w14:paraId="1C062EE3" w14:textId="77777777" w:rsidR="00E50981" w:rsidRPr="000B6D48" w:rsidRDefault="00E50981" w:rsidP="006A71F5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</w:p>
    <w:p w14:paraId="34417F40" w14:textId="77777777" w:rsidR="00E50981" w:rsidRPr="000B6D48" w:rsidRDefault="00E50981" w:rsidP="006A71F5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</w:p>
    <w:p w14:paraId="4FBB8A59" w14:textId="77777777" w:rsidR="00E50981" w:rsidRPr="000B6D48" w:rsidRDefault="00E50981" w:rsidP="006A71F5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</w:p>
    <w:p w14:paraId="68B758D6" w14:textId="77777777" w:rsidR="00E50981" w:rsidRPr="000B6D48" w:rsidRDefault="00E50981" w:rsidP="006A71F5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</w:p>
    <w:p w14:paraId="5CD80825" w14:textId="77777777" w:rsidR="00E50981" w:rsidRPr="000B6D48" w:rsidRDefault="00E50981" w:rsidP="006A71F5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</w:p>
    <w:p w14:paraId="66BD5DB0" w14:textId="77777777" w:rsidR="00E50981" w:rsidRPr="000B6D48" w:rsidRDefault="00E50981" w:rsidP="006A71F5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</w:p>
    <w:p w14:paraId="09C01882" w14:textId="77777777" w:rsidR="00E50981" w:rsidRPr="000B6D48" w:rsidRDefault="00E50981" w:rsidP="006A71F5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</w:p>
    <w:p w14:paraId="2978F876" w14:textId="77777777" w:rsidR="00E50981" w:rsidRPr="000B6D48" w:rsidRDefault="00E50981" w:rsidP="006A71F5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</w:p>
    <w:p w14:paraId="20E09A6A" w14:textId="77777777" w:rsidR="00E50981" w:rsidRPr="000B6D48" w:rsidRDefault="00E50981" w:rsidP="006A71F5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</w:p>
    <w:p w14:paraId="145079B7" w14:textId="77777777" w:rsidR="00E50981" w:rsidRPr="000B6D48" w:rsidRDefault="00E50981" w:rsidP="00907559">
      <w:pPr>
        <w:pStyle w:val="ac"/>
        <w:rPr>
          <w:rFonts w:ascii="Times New Roman" w:hAnsi="Times New Roman"/>
          <w:b/>
          <w:sz w:val="28"/>
          <w:szCs w:val="28"/>
        </w:rPr>
      </w:pPr>
    </w:p>
    <w:p w14:paraId="6E5A273C" w14:textId="77777777" w:rsidR="006A71F5" w:rsidRPr="000B6D48" w:rsidRDefault="003766C4" w:rsidP="006A71F5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 w:rsidRPr="000B6D48">
        <w:rPr>
          <w:rFonts w:ascii="Times New Roman" w:hAnsi="Times New Roman"/>
          <w:b/>
          <w:sz w:val="28"/>
          <w:szCs w:val="28"/>
        </w:rPr>
        <w:t xml:space="preserve">Расписание непосредственно образовательной деятельности </w:t>
      </w:r>
    </w:p>
    <w:p w14:paraId="13A02D20" w14:textId="6C3A2D3F" w:rsidR="003766C4" w:rsidRPr="000B6D48" w:rsidRDefault="003766C4" w:rsidP="006A71F5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 w:rsidRPr="000B6D48">
        <w:rPr>
          <w:rFonts w:ascii="Times New Roman" w:hAnsi="Times New Roman"/>
          <w:b/>
          <w:sz w:val="28"/>
          <w:szCs w:val="28"/>
        </w:rPr>
        <w:t xml:space="preserve">  МБДОУ </w:t>
      </w:r>
      <w:r w:rsidR="00907559">
        <w:rPr>
          <w:rFonts w:ascii="Times New Roman" w:hAnsi="Times New Roman"/>
          <w:b/>
          <w:sz w:val="28"/>
          <w:szCs w:val="28"/>
        </w:rPr>
        <w:t xml:space="preserve">Кировский </w:t>
      </w:r>
      <w:r w:rsidRPr="000B6D48">
        <w:rPr>
          <w:rFonts w:ascii="Times New Roman" w:hAnsi="Times New Roman"/>
          <w:b/>
          <w:sz w:val="28"/>
          <w:szCs w:val="28"/>
        </w:rPr>
        <w:t xml:space="preserve"> детский сад «Ко</w:t>
      </w:r>
      <w:r w:rsidR="00907559">
        <w:rPr>
          <w:rFonts w:ascii="Times New Roman" w:hAnsi="Times New Roman"/>
          <w:b/>
          <w:sz w:val="28"/>
          <w:szCs w:val="28"/>
        </w:rPr>
        <w:t>локольчик</w:t>
      </w:r>
      <w:r w:rsidRPr="000B6D48">
        <w:rPr>
          <w:rFonts w:ascii="Times New Roman" w:hAnsi="Times New Roman"/>
          <w:b/>
          <w:sz w:val="28"/>
          <w:szCs w:val="28"/>
        </w:rPr>
        <w:t>»  на 20</w:t>
      </w:r>
      <w:r w:rsidR="00C24AC2" w:rsidRPr="000B6D48">
        <w:rPr>
          <w:rFonts w:ascii="Times New Roman" w:hAnsi="Times New Roman"/>
          <w:b/>
          <w:sz w:val="28"/>
          <w:szCs w:val="28"/>
        </w:rPr>
        <w:t>2</w:t>
      </w:r>
      <w:r w:rsidR="00907559">
        <w:rPr>
          <w:rFonts w:ascii="Times New Roman" w:hAnsi="Times New Roman"/>
          <w:b/>
          <w:sz w:val="28"/>
          <w:szCs w:val="28"/>
        </w:rPr>
        <w:t>3</w:t>
      </w:r>
      <w:r w:rsidRPr="000B6D48">
        <w:rPr>
          <w:rFonts w:ascii="Times New Roman" w:hAnsi="Times New Roman"/>
          <w:b/>
          <w:sz w:val="28"/>
          <w:szCs w:val="28"/>
        </w:rPr>
        <w:t xml:space="preserve"> – 20</w:t>
      </w:r>
      <w:r w:rsidR="003A0970" w:rsidRPr="000B6D48">
        <w:rPr>
          <w:rFonts w:ascii="Times New Roman" w:hAnsi="Times New Roman"/>
          <w:b/>
          <w:sz w:val="28"/>
          <w:szCs w:val="28"/>
        </w:rPr>
        <w:t>2</w:t>
      </w:r>
      <w:r w:rsidR="00907559">
        <w:rPr>
          <w:rFonts w:ascii="Times New Roman" w:hAnsi="Times New Roman"/>
          <w:b/>
          <w:sz w:val="28"/>
          <w:szCs w:val="28"/>
        </w:rPr>
        <w:t>4</w:t>
      </w:r>
      <w:r w:rsidR="000522D3" w:rsidRPr="000B6D48">
        <w:rPr>
          <w:rFonts w:ascii="Times New Roman" w:hAnsi="Times New Roman"/>
          <w:b/>
          <w:sz w:val="28"/>
          <w:szCs w:val="28"/>
        </w:rPr>
        <w:t xml:space="preserve"> </w:t>
      </w:r>
      <w:r w:rsidRPr="000B6D48">
        <w:rPr>
          <w:rFonts w:ascii="Times New Roman" w:hAnsi="Times New Roman"/>
          <w:b/>
          <w:sz w:val="28"/>
          <w:szCs w:val="28"/>
        </w:rPr>
        <w:t>уч.год</w:t>
      </w:r>
    </w:p>
    <w:tbl>
      <w:tblPr>
        <w:tblW w:w="981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28"/>
        <w:gridCol w:w="4852"/>
        <w:gridCol w:w="1501"/>
        <w:gridCol w:w="1638"/>
      </w:tblGrid>
      <w:tr w:rsidR="000B6D48" w:rsidRPr="000B6D48" w14:paraId="4579D3FD" w14:textId="77777777" w:rsidTr="006A71F5">
        <w:trPr>
          <w:trHeight w:val="493"/>
        </w:trPr>
        <w:tc>
          <w:tcPr>
            <w:tcW w:w="1828" w:type="dxa"/>
          </w:tcPr>
          <w:p w14:paraId="02EFCFB6" w14:textId="77777777" w:rsidR="003766C4" w:rsidRPr="000B6D48" w:rsidRDefault="003766C4" w:rsidP="00906C2B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B6D48">
              <w:rPr>
                <w:rFonts w:ascii="Times New Roman" w:hAnsi="Times New Roman"/>
                <w:b/>
                <w:sz w:val="28"/>
                <w:szCs w:val="28"/>
              </w:rPr>
              <w:t>Дни недели</w:t>
            </w:r>
          </w:p>
        </w:tc>
        <w:tc>
          <w:tcPr>
            <w:tcW w:w="4852" w:type="dxa"/>
          </w:tcPr>
          <w:p w14:paraId="45003D9A" w14:textId="77777777" w:rsidR="003766C4" w:rsidRPr="000B6D48" w:rsidRDefault="003766C4" w:rsidP="00906C2B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35481789" w14:textId="77777777" w:rsidR="003766C4" w:rsidRPr="000B6D48" w:rsidRDefault="003766C4" w:rsidP="00906C2B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B6D48">
              <w:rPr>
                <w:rFonts w:ascii="Times New Roman" w:hAnsi="Times New Roman"/>
                <w:b/>
                <w:sz w:val="28"/>
                <w:szCs w:val="28"/>
              </w:rPr>
              <w:t>Образовательные  области</w:t>
            </w:r>
          </w:p>
        </w:tc>
        <w:tc>
          <w:tcPr>
            <w:tcW w:w="1501" w:type="dxa"/>
          </w:tcPr>
          <w:p w14:paraId="29BBC467" w14:textId="77777777" w:rsidR="003766C4" w:rsidRPr="000B6D48" w:rsidRDefault="003766C4" w:rsidP="00906C2B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B6D48">
              <w:rPr>
                <w:rFonts w:ascii="Times New Roman" w:hAnsi="Times New Roman"/>
                <w:b/>
                <w:sz w:val="28"/>
                <w:szCs w:val="28"/>
              </w:rPr>
              <w:t>Старшая группа</w:t>
            </w:r>
            <w:r w:rsidR="007521A4" w:rsidRPr="000B6D48">
              <w:rPr>
                <w:rFonts w:ascii="Times New Roman" w:hAnsi="Times New Roman"/>
                <w:b/>
                <w:sz w:val="28"/>
                <w:szCs w:val="28"/>
              </w:rPr>
              <w:t>(5-6лет)</w:t>
            </w:r>
          </w:p>
        </w:tc>
        <w:tc>
          <w:tcPr>
            <w:tcW w:w="1638" w:type="dxa"/>
          </w:tcPr>
          <w:p w14:paraId="236A70E5" w14:textId="77777777" w:rsidR="003766C4" w:rsidRPr="000B6D48" w:rsidRDefault="007521A4" w:rsidP="00906C2B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B6D48">
              <w:rPr>
                <w:rFonts w:ascii="Times New Roman" w:hAnsi="Times New Roman"/>
                <w:b/>
                <w:sz w:val="28"/>
                <w:szCs w:val="28"/>
              </w:rPr>
              <w:t xml:space="preserve">Старшая </w:t>
            </w:r>
            <w:r w:rsidR="003766C4" w:rsidRPr="000B6D48">
              <w:rPr>
                <w:rFonts w:ascii="Times New Roman" w:hAnsi="Times New Roman"/>
                <w:b/>
                <w:sz w:val="28"/>
                <w:szCs w:val="28"/>
              </w:rPr>
              <w:t xml:space="preserve"> группа</w:t>
            </w:r>
            <w:r w:rsidRPr="000B6D48">
              <w:rPr>
                <w:rFonts w:ascii="Times New Roman" w:hAnsi="Times New Roman"/>
                <w:b/>
                <w:sz w:val="28"/>
                <w:szCs w:val="28"/>
              </w:rPr>
              <w:t>(6-7лет)</w:t>
            </w:r>
          </w:p>
        </w:tc>
      </w:tr>
      <w:tr w:rsidR="000B6D48" w:rsidRPr="000B6D48" w14:paraId="69940673" w14:textId="77777777" w:rsidTr="006A71F5">
        <w:trPr>
          <w:trHeight w:val="2239"/>
        </w:trPr>
        <w:tc>
          <w:tcPr>
            <w:tcW w:w="1828" w:type="dxa"/>
          </w:tcPr>
          <w:p w14:paraId="6DC65FBB" w14:textId="77777777" w:rsidR="003766C4" w:rsidRPr="000B6D48" w:rsidRDefault="003766C4" w:rsidP="00906C2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6D48">
              <w:rPr>
                <w:rFonts w:ascii="Times New Roman" w:hAnsi="Times New Roman"/>
                <w:sz w:val="28"/>
                <w:szCs w:val="28"/>
              </w:rPr>
              <w:t>Понедельник</w:t>
            </w:r>
          </w:p>
        </w:tc>
        <w:tc>
          <w:tcPr>
            <w:tcW w:w="4852" w:type="dxa"/>
          </w:tcPr>
          <w:p w14:paraId="6E538C6E" w14:textId="77777777" w:rsidR="003766C4" w:rsidRPr="000B6D48" w:rsidRDefault="003766C4" w:rsidP="00906C2B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0B6D48">
              <w:rPr>
                <w:rFonts w:ascii="Times New Roman" w:hAnsi="Times New Roman"/>
                <w:sz w:val="28"/>
                <w:szCs w:val="28"/>
              </w:rPr>
              <w:t>1</w:t>
            </w:r>
            <w:r w:rsidRPr="000B6D48">
              <w:rPr>
                <w:rFonts w:ascii="Times New Roman" w:hAnsi="Times New Roman"/>
                <w:b/>
                <w:sz w:val="28"/>
                <w:szCs w:val="28"/>
              </w:rPr>
              <w:t>.Коммуникативная деятельность.</w:t>
            </w:r>
          </w:p>
          <w:p w14:paraId="163F4FC6" w14:textId="77777777" w:rsidR="003766C4" w:rsidRPr="000B6D48" w:rsidRDefault="003766C4" w:rsidP="00906C2B">
            <w:pPr>
              <w:pStyle w:val="ac"/>
              <w:rPr>
                <w:rFonts w:ascii="Times New Roman" w:hAnsi="Times New Roman"/>
                <w:b/>
                <w:sz w:val="28"/>
                <w:szCs w:val="28"/>
              </w:rPr>
            </w:pPr>
            <w:r w:rsidRPr="000B6D48">
              <w:rPr>
                <w:rFonts w:ascii="Times New Roman" w:hAnsi="Times New Roman"/>
                <w:sz w:val="28"/>
                <w:szCs w:val="28"/>
              </w:rPr>
              <w:t>(Речевое развитие)</w:t>
            </w:r>
          </w:p>
          <w:p w14:paraId="15E4237E" w14:textId="77777777" w:rsidR="003766C4" w:rsidRPr="000B6D48" w:rsidRDefault="003766C4" w:rsidP="00906C2B">
            <w:pPr>
              <w:pStyle w:val="ac"/>
              <w:rPr>
                <w:rFonts w:ascii="Times New Roman" w:hAnsi="Times New Roman"/>
                <w:b/>
                <w:sz w:val="28"/>
                <w:szCs w:val="28"/>
              </w:rPr>
            </w:pPr>
            <w:r w:rsidRPr="000B6D48">
              <w:rPr>
                <w:rFonts w:ascii="Times New Roman" w:hAnsi="Times New Roman"/>
                <w:b/>
                <w:sz w:val="28"/>
                <w:szCs w:val="28"/>
              </w:rPr>
              <w:t>2.Познавательно-исследовательская деятельность</w:t>
            </w:r>
          </w:p>
          <w:p w14:paraId="6C3253F7" w14:textId="77777777" w:rsidR="003766C4" w:rsidRPr="000B6D48" w:rsidRDefault="003766C4" w:rsidP="00906C2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6D48">
              <w:rPr>
                <w:rFonts w:ascii="Times New Roman" w:hAnsi="Times New Roman"/>
                <w:sz w:val="28"/>
                <w:szCs w:val="28"/>
              </w:rPr>
              <w:t>(Социальный мир, познавательное развитие)</w:t>
            </w:r>
          </w:p>
          <w:p w14:paraId="61CC1799" w14:textId="77777777" w:rsidR="003766C4" w:rsidRPr="000B6D48" w:rsidRDefault="003766C4" w:rsidP="00906C2B">
            <w:pPr>
              <w:pStyle w:val="ac"/>
              <w:rPr>
                <w:rFonts w:ascii="Times New Roman" w:hAnsi="Times New Roman"/>
                <w:b/>
                <w:sz w:val="28"/>
                <w:szCs w:val="28"/>
              </w:rPr>
            </w:pPr>
            <w:r w:rsidRPr="000B6D48">
              <w:rPr>
                <w:rFonts w:ascii="Times New Roman" w:hAnsi="Times New Roman"/>
                <w:sz w:val="28"/>
                <w:szCs w:val="28"/>
              </w:rPr>
              <w:t>3</w:t>
            </w:r>
            <w:r w:rsidRPr="000B6D48">
              <w:rPr>
                <w:rFonts w:ascii="Times New Roman" w:hAnsi="Times New Roman"/>
                <w:b/>
                <w:sz w:val="28"/>
                <w:szCs w:val="28"/>
              </w:rPr>
              <w:t>. Двигательная деятельность</w:t>
            </w:r>
          </w:p>
          <w:p w14:paraId="6DB245EF" w14:textId="77777777" w:rsidR="003766C4" w:rsidRPr="000B6D48" w:rsidRDefault="003766C4" w:rsidP="00906C2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6D48">
              <w:rPr>
                <w:rFonts w:ascii="Times New Roman" w:hAnsi="Times New Roman"/>
                <w:b/>
                <w:sz w:val="28"/>
                <w:szCs w:val="28"/>
              </w:rPr>
              <w:t xml:space="preserve">( </w:t>
            </w:r>
            <w:r w:rsidRPr="000B6D48">
              <w:rPr>
                <w:rFonts w:ascii="Times New Roman" w:hAnsi="Times New Roman"/>
                <w:sz w:val="28"/>
                <w:szCs w:val="28"/>
              </w:rPr>
              <w:t>физическое развитие)</w:t>
            </w:r>
          </w:p>
          <w:p w14:paraId="6B31DD9A" w14:textId="77777777" w:rsidR="003766C4" w:rsidRPr="000B6D48" w:rsidRDefault="003766C4" w:rsidP="00906C2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30F5FD8" w14:textId="77777777" w:rsidR="003766C4" w:rsidRPr="000B6D48" w:rsidRDefault="003766C4" w:rsidP="00906C2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1" w:type="dxa"/>
          </w:tcPr>
          <w:p w14:paraId="2FDCC7E6" w14:textId="1ED945E0" w:rsidR="003766C4" w:rsidRPr="000B6D48" w:rsidRDefault="003766C4" w:rsidP="00906C2B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0B6D48">
              <w:rPr>
                <w:rFonts w:ascii="Times New Roman" w:hAnsi="Times New Roman"/>
                <w:sz w:val="28"/>
                <w:szCs w:val="28"/>
              </w:rPr>
              <w:t>9.35-9.55</w:t>
            </w:r>
          </w:p>
          <w:p w14:paraId="43ED81B8" w14:textId="77777777" w:rsidR="003766C4" w:rsidRPr="000B6D48" w:rsidRDefault="003766C4" w:rsidP="00906C2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9964E68" w14:textId="77777777" w:rsidR="003766C4" w:rsidRPr="000B6D48" w:rsidRDefault="003766C4" w:rsidP="00906C2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64AA819" w14:textId="77777777" w:rsidR="003766C4" w:rsidRPr="000B6D48" w:rsidRDefault="003766C4" w:rsidP="00906C2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6D48">
              <w:rPr>
                <w:rFonts w:ascii="Times New Roman" w:hAnsi="Times New Roman"/>
                <w:sz w:val="28"/>
                <w:szCs w:val="28"/>
              </w:rPr>
              <w:t>9.00 – 9.25</w:t>
            </w:r>
          </w:p>
          <w:p w14:paraId="591FA963" w14:textId="77777777" w:rsidR="003766C4" w:rsidRPr="000B6D48" w:rsidRDefault="003766C4" w:rsidP="00906C2B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</w:p>
          <w:p w14:paraId="2EB220CB" w14:textId="77777777" w:rsidR="003766C4" w:rsidRPr="000B6D48" w:rsidRDefault="003766C4" w:rsidP="00906C2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6D48">
              <w:rPr>
                <w:rFonts w:ascii="Times New Roman" w:hAnsi="Times New Roman"/>
                <w:sz w:val="28"/>
                <w:szCs w:val="28"/>
              </w:rPr>
              <w:t>15.50-16.10</w:t>
            </w:r>
          </w:p>
        </w:tc>
        <w:tc>
          <w:tcPr>
            <w:tcW w:w="1638" w:type="dxa"/>
          </w:tcPr>
          <w:p w14:paraId="02A0DFD2" w14:textId="77777777" w:rsidR="003766C4" w:rsidRPr="000B6D48" w:rsidRDefault="003766C4" w:rsidP="00906C2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6D48">
              <w:rPr>
                <w:rFonts w:ascii="Times New Roman" w:hAnsi="Times New Roman"/>
                <w:sz w:val="28"/>
                <w:szCs w:val="28"/>
              </w:rPr>
              <w:t>9.00 – 9.30</w:t>
            </w:r>
          </w:p>
          <w:p w14:paraId="70B7271F" w14:textId="77777777" w:rsidR="003766C4" w:rsidRPr="000B6D48" w:rsidRDefault="003766C4" w:rsidP="00906C2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3D64B412" w14:textId="77777777" w:rsidR="003766C4" w:rsidRPr="000B6D48" w:rsidRDefault="003766C4" w:rsidP="00906C2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B5CDEFE" w14:textId="77777777" w:rsidR="003766C4" w:rsidRPr="000B6D48" w:rsidRDefault="003766C4" w:rsidP="00906C2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6D48">
              <w:rPr>
                <w:rFonts w:ascii="Times New Roman" w:hAnsi="Times New Roman"/>
                <w:sz w:val="28"/>
                <w:szCs w:val="28"/>
              </w:rPr>
              <w:t>9.40 – 10.10</w:t>
            </w:r>
          </w:p>
          <w:p w14:paraId="14E3A8EB" w14:textId="77777777" w:rsidR="003766C4" w:rsidRPr="000B6D48" w:rsidRDefault="003766C4" w:rsidP="00906C2B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</w:p>
          <w:p w14:paraId="7CD3EF66" w14:textId="77777777" w:rsidR="003766C4" w:rsidRPr="000B6D48" w:rsidRDefault="003766C4" w:rsidP="00906C2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6D48">
              <w:rPr>
                <w:rFonts w:ascii="Times New Roman" w:hAnsi="Times New Roman"/>
                <w:sz w:val="28"/>
                <w:szCs w:val="28"/>
              </w:rPr>
              <w:t>10.25-10.55</w:t>
            </w:r>
          </w:p>
        </w:tc>
      </w:tr>
      <w:tr w:rsidR="000B6D48" w:rsidRPr="000B6D48" w14:paraId="2E280F27" w14:textId="77777777" w:rsidTr="006A71F5">
        <w:trPr>
          <w:trHeight w:val="1830"/>
        </w:trPr>
        <w:tc>
          <w:tcPr>
            <w:tcW w:w="1828" w:type="dxa"/>
          </w:tcPr>
          <w:p w14:paraId="6EC86748" w14:textId="77777777" w:rsidR="003766C4" w:rsidRPr="000B6D48" w:rsidRDefault="003766C4" w:rsidP="00906C2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6D48">
              <w:rPr>
                <w:rFonts w:ascii="Times New Roman" w:hAnsi="Times New Roman"/>
                <w:sz w:val="28"/>
                <w:szCs w:val="28"/>
              </w:rPr>
              <w:t>Вторник</w:t>
            </w:r>
          </w:p>
        </w:tc>
        <w:tc>
          <w:tcPr>
            <w:tcW w:w="4852" w:type="dxa"/>
          </w:tcPr>
          <w:p w14:paraId="192F1884" w14:textId="77777777" w:rsidR="003766C4" w:rsidRPr="000B6D48" w:rsidRDefault="003766C4" w:rsidP="00906C2B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0B6D48">
              <w:rPr>
                <w:rFonts w:ascii="Times New Roman" w:hAnsi="Times New Roman"/>
                <w:sz w:val="28"/>
                <w:szCs w:val="28"/>
              </w:rPr>
              <w:t>1</w:t>
            </w:r>
            <w:r w:rsidRPr="000B6D48">
              <w:rPr>
                <w:rFonts w:ascii="Times New Roman" w:hAnsi="Times New Roman"/>
                <w:b/>
                <w:sz w:val="28"/>
                <w:szCs w:val="28"/>
              </w:rPr>
              <w:t>.Коммуникативная деятельность.</w:t>
            </w:r>
          </w:p>
          <w:p w14:paraId="3ECC2E09" w14:textId="77777777" w:rsidR="003766C4" w:rsidRPr="000B6D48" w:rsidRDefault="003766C4" w:rsidP="00906C2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6D48">
              <w:rPr>
                <w:rFonts w:ascii="Times New Roman" w:hAnsi="Times New Roman"/>
                <w:sz w:val="28"/>
                <w:szCs w:val="28"/>
              </w:rPr>
              <w:t xml:space="preserve"> (Речевое развитие)</w:t>
            </w:r>
          </w:p>
          <w:p w14:paraId="3A0EDDF2" w14:textId="77777777" w:rsidR="003766C4" w:rsidRPr="000B6D48" w:rsidRDefault="003766C4" w:rsidP="00906C2B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0B6D48">
              <w:rPr>
                <w:rFonts w:ascii="Times New Roman" w:hAnsi="Times New Roman"/>
                <w:b/>
                <w:sz w:val="28"/>
                <w:szCs w:val="28"/>
              </w:rPr>
              <w:t>2.Познавательно-исследовательскаая деятельность.</w:t>
            </w:r>
          </w:p>
          <w:p w14:paraId="67655C1C" w14:textId="77777777" w:rsidR="003766C4" w:rsidRPr="000B6D48" w:rsidRDefault="003766C4" w:rsidP="00906C2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6D48">
              <w:rPr>
                <w:rFonts w:ascii="Times New Roman" w:hAnsi="Times New Roman"/>
                <w:sz w:val="28"/>
                <w:szCs w:val="28"/>
              </w:rPr>
              <w:t>(Математическое развитие, познавательное развитие)</w:t>
            </w:r>
          </w:p>
          <w:p w14:paraId="368B9E26" w14:textId="77777777" w:rsidR="003766C4" w:rsidRPr="000B6D48" w:rsidRDefault="003766C4" w:rsidP="00906C2B">
            <w:pPr>
              <w:pStyle w:val="ac"/>
              <w:rPr>
                <w:rFonts w:ascii="Times New Roman" w:hAnsi="Times New Roman"/>
                <w:b/>
                <w:sz w:val="28"/>
                <w:szCs w:val="28"/>
              </w:rPr>
            </w:pPr>
            <w:r w:rsidRPr="000B6D48">
              <w:rPr>
                <w:rFonts w:ascii="Times New Roman" w:hAnsi="Times New Roman"/>
                <w:b/>
                <w:sz w:val="28"/>
                <w:szCs w:val="28"/>
              </w:rPr>
              <w:t>3. Двигательная деятельность</w:t>
            </w:r>
          </w:p>
          <w:p w14:paraId="253EFAF0" w14:textId="77777777" w:rsidR="003766C4" w:rsidRPr="000B6D48" w:rsidRDefault="003766C4" w:rsidP="00906C2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6D48">
              <w:rPr>
                <w:rFonts w:ascii="Times New Roman" w:hAnsi="Times New Roman"/>
                <w:b/>
                <w:sz w:val="28"/>
                <w:szCs w:val="28"/>
              </w:rPr>
              <w:t xml:space="preserve">( </w:t>
            </w:r>
            <w:r w:rsidRPr="000B6D48">
              <w:rPr>
                <w:rFonts w:ascii="Times New Roman" w:hAnsi="Times New Roman"/>
                <w:sz w:val="28"/>
                <w:szCs w:val="28"/>
              </w:rPr>
              <w:t>физическое развитие)</w:t>
            </w:r>
          </w:p>
        </w:tc>
        <w:tc>
          <w:tcPr>
            <w:tcW w:w="1501" w:type="dxa"/>
          </w:tcPr>
          <w:p w14:paraId="7C2D8893" w14:textId="77777777" w:rsidR="003766C4" w:rsidRPr="000B6D48" w:rsidRDefault="003766C4" w:rsidP="00906C2B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0B6D48">
              <w:rPr>
                <w:rFonts w:ascii="Times New Roman" w:hAnsi="Times New Roman"/>
                <w:sz w:val="28"/>
                <w:szCs w:val="28"/>
              </w:rPr>
              <w:t xml:space="preserve">     9.35-9.55</w:t>
            </w:r>
          </w:p>
          <w:p w14:paraId="79DD62DD" w14:textId="77777777" w:rsidR="003766C4" w:rsidRPr="000B6D48" w:rsidRDefault="003766C4" w:rsidP="00906C2B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</w:p>
          <w:p w14:paraId="3D26B50B" w14:textId="77777777" w:rsidR="003766C4" w:rsidRPr="000B6D48" w:rsidRDefault="003766C4" w:rsidP="00906C2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6D48">
              <w:rPr>
                <w:rFonts w:ascii="Times New Roman" w:hAnsi="Times New Roman"/>
                <w:sz w:val="28"/>
                <w:szCs w:val="28"/>
              </w:rPr>
              <w:t>9.00 –9.25</w:t>
            </w:r>
          </w:p>
          <w:p w14:paraId="10FC2B1C" w14:textId="77777777" w:rsidR="003766C4" w:rsidRPr="000B6D48" w:rsidRDefault="003766C4" w:rsidP="00906C2B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</w:p>
          <w:p w14:paraId="350E88EB" w14:textId="77777777" w:rsidR="003766C4" w:rsidRPr="000B6D48" w:rsidRDefault="003766C4" w:rsidP="00906C2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6D48">
              <w:rPr>
                <w:rFonts w:ascii="Times New Roman" w:hAnsi="Times New Roman"/>
                <w:sz w:val="28"/>
                <w:szCs w:val="28"/>
              </w:rPr>
              <w:t>15.50-16.10</w:t>
            </w:r>
          </w:p>
        </w:tc>
        <w:tc>
          <w:tcPr>
            <w:tcW w:w="1638" w:type="dxa"/>
          </w:tcPr>
          <w:p w14:paraId="09A77E9C" w14:textId="77777777" w:rsidR="003766C4" w:rsidRPr="000B6D48" w:rsidRDefault="003766C4" w:rsidP="00906C2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6D48">
              <w:rPr>
                <w:rFonts w:ascii="Times New Roman" w:hAnsi="Times New Roman"/>
                <w:sz w:val="28"/>
                <w:szCs w:val="28"/>
              </w:rPr>
              <w:t>9.00 – 9.30</w:t>
            </w:r>
          </w:p>
          <w:p w14:paraId="79B0D4F9" w14:textId="77777777" w:rsidR="003766C4" w:rsidRPr="000B6D48" w:rsidRDefault="003766C4" w:rsidP="00906C2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FE75E67" w14:textId="77777777" w:rsidR="003766C4" w:rsidRPr="000B6D48" w:rsidRDefault="003766C4" w:rsidP="00906C2B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0B6D48">
              <w:rPr>
                <w:rFonts w:ascii="Times New Roman" w:hAnsi="Times New Roman"/>
                <w:sz w:val="28"/>
                <w:szCs w:val="28"/>
              </w:rPr>
              <w:t xml:space="preserve">   9.40 – 10.10</w:t>
            </w:r>
          </w:p>
          <w:p w14:paraId="3A1D5854" w14:textId="77777777" w:rsidR="003766C4" w:rsidRPr="000B6D48" w:rsidRDefault="003766C4" w:rsidP="00906C2B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</w:p>
          <w:p w14:paraId="12D2703A" w14:textId="77777777" w:rsidR="003766C4" w:rsidRPr="000B6D48" w:rsidRDefault="003766C4" w:rsidP="00906C2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6D48">
              <w:rPr>
                <w:rFonts w:ascii="Times New Roman" w:hAnsi="Times New Roman"/>
                <w:sz w:val="28"/>
                <w:szCs w:val="28"/>
              </w:rPr>
              <w:t>10.25-10.55</w:t>
            </w:r>
          </w:p>
        </w:tc>
      </w:tr>
      <w:tr w:rsidR="000B6D48" w:rsidRPr="000B6D48" w14:paraId="17EFC337" w14:textId="77777777" w:rsidTr="006A71F5">
        <w:trPr>
          <w:trHeight w:val="2903"/>
        </w:trPr>
        <w:tc>
          <w:tcPr>
            <w:tcW w:w="1828" w:type="dxa"/>
          </w:tcPr>
          <w:p w14:paraId="51DA19D8" w14:textId="77777777" w:rsidR="003766C4" w:rsidRPr="000B6D48" w:rsidRDefault="003766C4" w:rsidP="00906C2B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0B6D48">
              <w:rPr>
                <w:rFonts w:ascii="Times New Roman" w:hAnsi="Times New Roman"/>
                <w:sz w:val="28"/>
                <w:szCs w:val="28"/>
              </w:rPr>
              <w:t xml:space="preserve">Среда </w:t>
            </w:r>
          </w:p>
        </w:tc>
        <w:tc>
          <w:tcPr>
            <w:tcW w:w="4852" w:type="dxa"/>
          </w:tcPr>
          <w:p w14:paraId="371E42AB" w14:textId="77777777" w:rsidR="003766C4" w:rsidRPr="000B6D48" w:rsidRDefault="003766C4" w:rsidP="00906C2B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0B6D48">
              <w:rPr>
                <w:rFonts w:ascii="Times New Roman" w:hAnsi="Times New Roman"/>
                <w:sz w:val="28"/>
                <w:szCs w:val="28"/>
              </w:rPr>
              <w:t>1</w:t>
            </w:r>
            <w:r w:rsidRPr="000B6D48">
              <w:rPr>
                <w:rFonts w:ascii="Times New Roman" w:hAnsi="Times New Roman"/>
                <w:b/>
                <w:sz w:val="28"/>
                <w:szCs w:val="28"/>
              </w:rPr>
              <w:t>.Коммуникативная деятельность.</w:t>
            </w:r>
          </w:p>
          <w:p w14:paraId="1EF073BD" w14:textId="77777777" w:rsidR="003766C4" w:rsidRPr="000B6D48" w:rsidRDefault="003766C4" w:rsidP="00906C2B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0B6D48">
              <w:rPr>
                <w:rFonts w:ascii="Times New Roman" w:hAnsi="Times New Roman"/>
                <w:sz w:val="28"/>
                <w:szCs w:val="28"/>
              </w:rPr>
              <w:t>(Речевое развитие Подготовка к обучению грамоте)</w:t>
            </w:r>
            <w:r w:rsidRPr="000B6D48">
              <w:rPr>
                <w:rFonts w:ascii="Times New Roman" w:hAnsi="Times New Roman"/>
                <w:sz w:val="28"/>
                <w:szCs w:val="28"/>
              </w:rPr>
              <w:tab/>
            </w:r>
          </w:p>
          <w:p w14:paraId="0994D66E" w14:textId="77777777" w:rsidR="003766C4" w:rsidRPr="000B6D48" w:rsidRDefault="003766C4" w:rsidP="00906C2B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</w:p>
          <w:p w14:paraId="2DF2F95A" w14:textId="77777777" w:rsidR="003766C4" w:rsidRPr="000B6D48" w:rsidRDefault="003766C4" w:rsidP="00906C2B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0B6D48">
              <w:rPr>
                <w:rFonts w:ascii="Times New Roman" w:hAnsi="Times New Roman"/>
                <w:b/>
                <w:sz w:val="28"/>
                <w:szCs w:val="28"/>
              </w:rPr>
              <w:t>2. Музыкальная деятельность(</w:t>
            </w:r>
            <w:r w:rsidRPr="000B6D48">
              <w:rPr>
                <w:rFonts w:ascii="Times New Roman" w:hAnsi="Times New Roman"/>
                <w:sz w:val="28"/>
                <w:szCs w:val="28"/>
              </w:rPr>
              <w:t>Художественно-эстетическое развитие)</w:t>
            </w:r>
          </w:p>
          <w:p w14:paraId="5D54BECC" w14:textId="77777777" w:rsidR="003766C4" w:rsidRPr="000B6D48" w:rsidRDefault="003766C4" w:rsidP="00906C2B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</w:p>
          <w:p w14:paraId="17286E6E" w14:textId="77777777" w:rsidR="003766C4" w:rsidRPr="000B6D48" w:rsidRDefault="003766C4" w:rsidP="00906C2B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0B6D48">
              <w:rPr>
                <w:rFonts w:ascii="Times New Roman" w:hAnsi="Times New Roman"/>
                <w:b/>
                <w:sz w:val="28"/>
                <w:szCs w:val="28"/>
              </w:rPr>
              <w:t>3Познавательно-исследовательская деятельность.</w:t>
            </w:r>
            <w:r w:rsidRPr="000B6D48">
              <w:rPr>
                <w:rFonts w:ascii="Times New Roman" w:hAnsi="Times New Roman"/>
                <w:sz w:val="28"/>
                <w:szCs w:val="28"/>
              </w:rPr>
              <w:t xml:space="preserve">(социальный мир, познавательное развитие) </w:t>
            </w:r>
          </w:p>
        </w:tc>
        <w:tc>
          <w:tcPr>
            <w:tcW w:w="1501" w:type="dxa"/>
          </w:tcPr>
          <w:p w14:paraId="05212F08" w14:textId="77777777" w:rsidR="003766C4" w:rsidRPr="000B6D48" w:rsidRDefault="003766C4" w:rsidP="00906C2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6D48">
              <w:rPr>
                <w:rFonts w:ascii="Times New Roman" w:hAnsi="Times New Roman"/>
                <w:sz w:val="28"/>
                <w:szCs w:val="28"/>
              </w:rPr>
              <w:t>9.00 –9.25</w:t>
            </w:r>
          </w:p>
          <w:p w14:paraId="6515FACE" w14:textId="77777777" w:rsidR="003766C4" w:rsidRPr="000B6D48" w:rsidRDefault="003766C4" w:rsidP="00906C2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6D48">
              <w:rPr>
                <w:rFonts w:ascii="Times New Roman" w:hAnsi="Times New Roman"/>
                <w:sz w:val="28"/>
                <w:szCs w:val="28"/>
              </w:rPr>
              <w:t>(1,3 неделя)</w:t>
            </w:r>
          </w:p>
          <w:p w14:paraId="174393D2" w14:textId="77777777" w:rsidR="003766C4" w:rsidRPr="000B6D48" w:rsidRDefault="003766C4" w:rsidP="00906C2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6D48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  <w:p w14:paraId="168A90BF" w14:textId="77777777" w:rsidR="003766C4" w:rsidRPr="000B6D48" w:rsidRDefault="003766C4" w:rsidP="00906C2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CDF9E5E" w14:textId="77777777" w:rsidR="003766C4" w:rsidRPr="000B6D48" w:rsidRDefault="003766C4" w:rsidP="00906C2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9CB51B8" w14:textId="77777777" w:rsidR="003766C4" w:rsidRPr="000B6D48" w:rsidRDefault="003766C4" w:rsidP="00906C2B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9.40-10.00</w:t>
            </w:r>
          </w:p>
          <w:p w14:paraId="580AC3F4" w14:textId="77777777" w:rsidR="003766C4" w:rsidRPr="000B6D48" w:rsidRDefault="003766C4" w:rsidP="00906C2B">
            <w:pPr>
              <w:rPr>
                <w:sz w:val="28"/>
                <w:szCs w:val="28"/>
                <w:lang w:val="en-US"/>
              </w:rPr>
            </w:pPr>
          </w:p>
          <w:p w14:paraId="300C45C0" w14:textId="77777777" w:rsidR="003766C4" w:rsidRPr="000B6D48" w:rsidRDefault="003766C4" w:rsidP="00906C2B">
            <w:pPr>
              <w:rPr>
                <w:sz w:val="28"/>
                <w:szCs w:val="28"/>
                <w:lang w:val="en-US"/>
              </w:rPr>
            </w:pPr>
            <w:r w:rsidRPr="000B6D48">
              <w:rPr>
                <w:sz w:val="28"/>
                <w:szCs w:val="28"/>
                <w:lang w:val="en-US"/>
              </w:rPr>
              <w:t>___________</w:t>
            </w:r>
          </w:p>
        </w:tc>
        <w:tc>
          <w:tcPr>
            <w:tcW w:w="1638" w:type="dxa"/>
          </w:tcPr>
          <w:p w14:paraId="61DCB5FB" w14:textId="77777777" w:rsidR="003766C4" w:rsidRPr="000B6D48" w:rsidRDefault="003766C4" w:rsidP="00906C2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B6D48">
              <w:rPr>
                <w:rFonts w:ascii="Times New Roman" w:hAnsi="Times New Roman"/>
                <w:sz w:val="28"/>
                <w:szCs w:val="28"/>
              </w:rPr>
              <w:t>9.00 – 9.30</w:t>
            </w:r>
          </w:p>
          <w:p w14:paraId="6B3E5937" w14:textId="77777777" w:rsidR="003766C4" w:rsidRPr="000B6D48" w:rsidRDefault="003766C4" w:rsidP="00906C2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14:paraId="51F1768F" w14:textId="77777777" w:rsidR="003766C4" w:rsidRPr="000B6D48" w:rsidRDefault="003766C4" w:rsidP="00906C2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375E3539" w14:textId="77777777" w:rsidR="003766C4" w:rsidRPr="000B6D48" w:rsidRDefault="003766C4" w:rsidP="00906C2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342CAD6A" w14:textId="77777777" w:rsidR="003766C4" w:rsidRPr="000B6D48" w:rsidRDefault="003766C4" w:rsidP="00906C2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6D48">
              <w:rPr>
                <w:rFonts w:ascii="Times New Roman" w:hAnsi="Times New Roman"/>
                <w:sz w:val="28"/>
                <w:szCs w:val="28"/>
              </w:rPr>
              <w:t>9.40 – 10.10</w:t>
            </w:r>
          </w:p>
          <w:p w14:paraId="31058FF4" w14:textId="77777777" w:rsidR="003766C4" w:rsidRPr="000B6D48" w:rsidRDefault="003766C4" w:rsidP="00906C2B">
            <w:pPr>
              <w:pStyle w:val="ac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14:paraId="3D705251" w14:textId="77777777" w:rsidR="003766C4" w:rsidRPr="000B6D48" w:rsidRDefault="003766C4" w:rsidP="00906C2B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0B6D4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1912BCA1" w14:textId="77777777" w:rsidR="003766C4" w:rsidRPr="000B6D48" w:rsidRDefault="003766C4" w:rsidP="00906C2B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</w:p>
          <w:p w14:paraId="7EDB1FBC" w14:textId="77777777" w:rsidR="003766C4" w:rsidRPr="000B6D48" w:rsidRDefault="003766C4" w:rsidP="00906C2B">
            <w:pPr>
              <w:pStyle w:val="ac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B6D48">
              <w:rPr>
                <w:rFonts w:ascii="Times New Roman" w:hAnsi="Times New Roman"/>
                <w:sz w:val="28"/>
                <w:szCs w:val="28"/>
              </w:rPr>
              <w:t xml:space="preserve">  15.50-16.20</w:t>
            </w:r>
          </w:p>
          <w:p w14:paraId="375D78CB" w14:textId="77777777" w:rsidR="003766C4" w:rsidRPr="000B6D48" w:rsidRDefault="003766C4" w:rsidP="00906C2B">
            <w:pPr>
              <w:pStyle w:val="ac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B6D48">
              <w:rPr>
                <w:rFonts w:ascii="Times New Roman" w:hAnsi="Times New Roman"/>
                <w:sz w:val="28"/>
                <w:szCs w:val="28"/>
                <w:lang w:val="en-US"/>
              </w:rPr>
              <w:t>(</w:t>
            </w:r>
            <w:r w:rsidRPr="000B6D48">
              <w:rPr>
                <w:rFonts w:ascii="Times New Roman" w:hAnsi="Times New Roman"/>
                <w:sz w:val="28"/>
                <w:szCs w:val="28"/>
              </w:rPr>
              <w:t>1,3 неделя</w:t>
            </w:r>
            <w:r w:rsidRPr="000B6D48">
              <w:rPr>
                <w:rFonts w:ascii="Times New Roman" w:hAnsi="Times New Roman"/>
                <w:sz w:val="28"/>
                <w:szCs w:val="28"/>
                <w:lang w:val="en-US"/>
              </w:rPr>
              <w:t>)</w:t>
            </w:r>
          </w:p>
        </w:tc>
      </w:tr>
      <w:tr w:rsidR="000B6D48" w:rsidRPr="000B6D48" w14:paraId="4D815627" w14:textId="77777777" w:rsidTr="006A71F5">
        <w:trPr>
          <w:trHeight w:val="1758"/>
        </w:trPr>
        <w:tc>
          <w:tcPr>
            <w:tcW w:w="1828" w:type="dxa"/>
          </w:tcPr>
          <w:p w14:paraId="6420C2AF" w14:textId="77777777" w:rsidR="003766C4" w:rsidRPr="000B6D48" w:rsidRDefault="003766C4" w:rsidP="00906C2B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0B6D4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Четверг </w:t>
            </w:r>
          </w:p>
          <w:p w14:paraId="57D9AC22" w14:textId="77777777" w:rsidR="003766C4" w:rsidRPr="000B6D48" w:rsidRDefault="003766C4" w:rsidP="00906C2B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</w:p>
          <w:p w14:paraId="54AD7828" w14:textId="77777777" w:rsidR="003766C4" w:rsidRPr="000B6D48" w:rsidRDefault="003766C4" w:rsidP="00906C2B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</w:p>
          <w:p w14:paraId="1DE76E46" w14:textId="77777777" w:rsidR="003766C4" w:rsidRPr="000B6D48" w:rsidRDefault="003766C4" w:rsidP="00906C2B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</w:p>
          <w:p w14:paraId="527E41CE" w14:textId="77777777" w:rsidR="003766C4" w:rsidRPr="000B6D48" w:rsidRDefault="003766C4" w:rsidP="00906C2B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52" w:type="dxa"/>
          </w:tcPr>
          <w:p w14:paraId="50AF5586" w14:textId="77777777" w:rsidR="003766C4" w:rsidRPr="000B6D48" w:rsidRDefault="003766C4" w:rsidP="00906C2B">
            <w:pPr>
              <w:pStyle w:val="ac"/>
              <w:rPr>
                <w:rFonts w:ascii="Times New Roman" w:hAnsi="Times New Roman"/>
                <w:b/>
                <w:sz w:val="28"/>
                <w:szCs w:val="28"/>
              </w:rPr>
            </w:pPr>
            <w:r w:rsidRPr="000B6D48">
              <w:rPr>
                <w:rFonts w:ascii="Times New Roman" w:hAnsi="Times New Roman"/>
                <w:b/>
                <w:sz w:val="28"/>
                <w:szCs w:val="28"/>
              </w:rPr>
              <w:t xml:space="preserve">1. Изобразительная деятельность </w:t>
            </w:r>
          </w:p>
          <w:p w14:paraId="7170DFC7" w14:textId="77777777" w:rsidR="003766C4" w:rsidRPr="000B6D48" w:rsidRDefault="003766C4" w:rsidP="00906C2B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0B6D48">
              <w:rPr>
                <w:rFonts w:ascii="Times New Roman" w:hAnsi="Times New Roman"/>
                <w:b/>
                <w:sz w:val="28"/>
                <w:szCs w:val="28"/>
              </w:rPr>
              <w:t xml:space="preserve"> (</w:t>
            </w:r>
            <w:r w:rsidRPr="000B6D48">
              <w:rPr>
                <w:rFonts w:ascii="Times New Roman" w:hAnsi="Times New Roman"/>
                <w:sz w:val="28"/>
                <w:szCs w:val="28"/>
              </w:rPr>
              <w:t>лепка, аппликация,   рисование, художественно –эстетическое развитие)</w:t>
            </w:r>
          </w:p>
          <w:p w14:paraId="1245B6ED" w14:textId="77777777" w:rsidR="003766C4" w:rsidRPr="000B6D48" w:rsidRDefault="003766C4" w:rsidP="00906C2B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0B6D48">
              <w:rPr>
                <w:rFonts w:ascii="Times New Roman" w:hAnsi="Times New Roman"/>
                <w:b/>
                <w:sz w:val="28"/>
                <w:szCs w:val="28"/>
              </w:rPr>
              <w:t>2. Чтение</w:t>
            </w:r>
            <w:r w:rsidRPr="000B6D4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17876FA7" w14:textId="77777777" w:rsidR="003766C4" w:rsidRPr="000B6D48" w:rsidRDefault="003766C4" w:rsidP="00906C2B">
            <w:pPr>
              <w:pStyle w:val="ac"/>
              <w:rPr>
                <w:rFonts w:ascii="Times New Roman" w:hAnsi="Times New Roman"/>
                <w:b/>
                <w:sz w:val="28"/>
                <w:szCs w:val="28"/>
              </w:rPr>
            </w:pPr>
            <w:r w:rsidRPr="000B6D4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0B6D48">
              <w:rPr>
                <w:rFonts w:ascii="Times New Roman" w:hAnsi="Times New Roman"/>
                <w:sz w:val="28"/>
                <w:szCs w:val="28"/>
              </w:rPr>
              <w:t>3</w:t>
            </w:r>
            <w:r w:rsidRPr="000B6D48">
              <w:rPr>
                <w:rFonts w:ascii="Times New Roman" w:hAnsi="Times New Roman"/>
                <w:b/>
                <w:sz w:val="28"/>
                <w:szCs w:val="28"/>
              </w:rPr>
              <w:t>. Двигательная деятельность</w:t>
            </w:r>
          </w:p>
          <w:p w14:paraId="41D30D12" w14:textId="77777777" w:rsidR="003766C4" w:rsidRPr="000B6D48" w:rsidRDefault="003766C4" w:rsidP="00906C2B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0B6D48">
              <w:rPr>
                <w:rFonts w:ascii="Times New Roman" w:hAnsi="Times New Roman"/>
                <w:b/>
                <w:sz w:val="28"/>
                <w:szCs w:val="28"/>
              </w:rPr>
              <w:t xml:space="preserve">( </w:t>
            </w:r>
            <w:r w:rsidRPr="000B6D48">
              <w:rPr>
                <w:rFonts w:ascii="Times New Roman" w:hAnsi="Times New Roman"/>
                <w:sz w:val="28"/>
                <w:szCs w:val="28"/>
              </w:rPr>
              <w:t>физическое развитие)</w:t>
            </w:r>
          </w:p>
          <w:p w14:paraId="58A9363E" w14:textId="77777777" w:rsidR="003766C4" w:rsidRPr="000B6D48" w:rsidRDefault="003766C4" w:rsidP="00906C2B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1" w:type="dxa"/>
          </w:tcPr>
          <w:p w14:paraId="6E92C608" w14:textId="77777777" w:rsidR="003766C4" w:rsidRPr="000B6D48" w:rsidRDefault="003766C4" w:rsidP="00906C2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6D48">
              <w:rPr>
                <w:rFonts w:ascii="Times New Roman" w:hAnsi="Times New Roman"/>
                <w:sz w:val="28"/>
                <w:szCs w:val="28"/>
              </w:rPr>
              <w:t>9.00 – 9.25</w:t>
            </w:r>
          </w:p>
          <w:p w14:paraId="0FC41520" w14:textId="77777777" w:rsidR="003766C4" w:rsidRPr="000B6D48" w:rsidRDefault="003766C4" w:rsidP="00906C2B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</w:p>
          <w:p w14:paraId="706B159C" w14:textId="77777777" w:rsidR="003766C4" w:rsidRPr="000B6D48" w:rsidRDefault="003766C4" w:rsidP="00906C2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14:paraId="5728E939" w14:textId="77777777" w:rsidR="003766C4" w:rsidRPr="000B6D48" w:rsidRDefault="003766C4" w:rsidP="00906C2B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0B6D48">
              <w:rPr>
                <w:rFonts w:ascii="Times New Roman" w:hAnsi="Times New Roman"/>
                <w:sz w:val="28"/>
                <w:szCs w:val="28"/>
              </w:rPr>
              <w:t>9.40 –10.00</w:t>
            </w:r>
            <w:r w:rsidRPr="000B6D4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14:paraId="57880ABE" w14:textId="77777777" w:rsidR="003766C4" w:rsidRPr="000B6D48" w:rsidRDefault="003766C4" w:rsidP="00906C2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B6D48">
              <w:rPr>
                <w:rFonts w:ascii="Times New Roman" w:hAnsi="Times New Roman"/>
                <w:sz w:val="28"/>
                <w:szCs w:val="28"/>
                <w:lang w:val="en-US"/>
              </w:rPr>
              <w:t>(</w:t>
            </w:r>
            <w:r w:rsidRPr="000B6D48">
              <w:rPr>
                <w:rFonts w:ascii="Times New Roman" w:hAnsi="Times New Roman"/>
                <w:sz w:val="28"/>
                <w:szCs w:val="28"/>
              </w:rPr>
              <w:t>2,4 недели</w:t>
            </w:r>
            <w:r w:rsidRPr="000B6D48">
              <w:rPr>
                <w:rFonts w:ascii="Times New Roman" w:hAnsi="Times New Roman"/>
                <w:sz w:val="28"/>
                <w:szCs w:val="28"/>
                <w:lang w:val="en-US"/>
              </w:rPr>
              <w:t>)</w:t>
            </w:r>
          </w:p>
          <w:p w14:paraId="19110F77" w14:textId="77777777" w:rsidR="003766C4" w:rsidRPr="000B6D48" w:rsidRDefault="003766C4" w:rsidP="00906C2B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0B6D48">
              <w:rPr>
                <w:rFonts w:ascii="Times New Roman" w:hAnsi="Times New Roman"/>
                <w:sz w:val="28"/>
                <w:szCs w:val="28"/>
              </w:rPr>
              <w:t>15.50-16.10</w:t>
            </w:r>
          </w:p>
          <w:p w14:paraId="3E8B060C" w14:textId="77777777" w:rsidR="003766C4" w:rsidRPr="000B6D48" w:rsidRDefault="003766C4" w:rsidP="00906C2B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14:paraId="7673CE93" w14:textId="77777777" w:rsidR="003766C4" w:rsidRPr="000B6D48" w:rsidRDefault="003766C4" w:rsidP="00906C2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638" w:type="dxa"/>
          </w:tcPr>
          <w:p w14:paraId="53C8E3E6" w14:textId="77777777" w:rsidR="003766C4" w:rsidRPr="000B6D48" w:rsidRDefault="003766C4" w:rsidP="00906C2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6D48">
              <w:rPr>
                <w:rFonts w:ascii="Times New Roman" w:hAnsi="Times New Roman"/>
                <w:sz w:val="28"/>
                <w:szCs w:val="28"/>
              </w:rPr>
              <w:t>9.00 – 9.30</w:t>
            </w:r>
          </w:p>
          <w:p w14:paraId="5CDBCA31" w14:textId="77777777" w:rsidR="003766C4" w:rsidRPr="000B6D48" w:rsidRDefault="003766C4" w:rsidP="00906C2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6E89942" w14:textId="77777777" w:rsidR="003766C4" w:rsidRPr="000B6D48" w:rsidRDefault="003766C4" w:rsidP="00906C2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14:paraId="544C628D" w14:textId="77777777" w:rsidR="003766C4" w:rsidRPr="000B6D48" w:rsidRDefault="003766C4" w:rsidP="00906C2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6D48">
              <w:rPr>
                <w:rFonts w:ascii="Times New Roman" w:hAnsi="Times New Roman"/>
                <w:sz w:val="28"/>
                <w:szCs w:val="28"/>
              </w:rPr>
              <w:t>9.40 – 10.10</w:t>
            </w:r>
          </w:p>
          <w:p w14:paraId="116D9284" w14:textId="77777777" w:rsidR="003766C4" w:rsidRPr="000B6D48" w:rsidRDefault="003766C4" w:rsidP="00906C2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6D48">
              <w:rPr>
                <w:rFonts w:ascii="Times New Roman" w:hAnsi="Times New Roman"/>
                <w:sz w:val="28"/>
                <w:szCs w:val="28"/>
                <w:lang w:val="en-US"/>
              </w:rPr>
              <w:t>(</w:t>
            </w:r>
            <w:r w:rsidRPr="000B6D48">
              <w:rPr>
                <w:rFonts w:ascii="Times New Roman" w:hAnsi="Times New Roman"/>
                <w:sz w:val="28"/>
                <w:szCs w:val="28"/>
              </w:rPr>
              <w:t>2,4 недели</w:t>
            </w:r>
            <w:r w:rsidRPr="000B6D48">
              <w:rPr>
                <w:rFonts w:ascii="Times New Roman" w:hAnsi="Times New Roman"/>
                <w:sz w:val="28"/>
                <w:szCs w:val="28"/>
                <w:lang w:val="en-US"/>
              </w:rPr>
              <w:t>)</w:t>
            </w:r>
          </w:p>
          <w:p w14:paraId="339A9CE2" w14:textId="77777777" w:rsidR="003766C4" w:rsidRPr="000B6D48" w:rsidRDefault="003766C4" w:rsidP="00906C2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6D48">
              <w:rPr>
                <w:rFonts w:ascii="Times New Roman" w:hAnsi="Times New Roman"/>
                <w:sz w:val="28"/>
                <w:szCs w:val="28"/>
              </w:rPr>
              <w:t>15.50-16.20</w:t>
            </w:r>
          </w:p>
        </w:tc>
      </w:tr>
      <w:tr w:rsidR="000B6D48" w:rsidRPr="000B6D48" w14:paraId="5D9258B7" w14:textId="77777777" w:rsidTr="006A71F5">
        <w:trPr>
          <w:trHeight w:val="62"/>
        </w:trPr>
        <w:tc>
          <w:tcPr>
            <w:tcW w:w="1828" w:type="dxa"/>
          </w:tcPr>
          <w:p w14:paraId="75D2FE04" w14:textId="77777777" w:rsidR="003766C4" w:rsidRPr="000B6D48" w:rsidRDefault="003766C4" w:rsidP="00906C2B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0B6D48">
              <w:rPr>
                <w:rFonts w:ascii="Times New Roman" w:hAnsi="Times New Roman"/>
                <w:sz w:val="28"/>
                <w:szCs w:val="28"/>
              </w:rPr>
              <w:t xml:space="preserve">Пятница </w:t>
            </w:r>
          </w:p>
        </w:tc>
        <w:tc>
          <w:tcPr>
            <w:tcW w:w="4852" w:type="dxa"/>
          </w:tcPr>
          <w:p w14:paraId="3A67D637" w14:textId="77777777" w:rsidR="003766C4" w:rsidRPr="000B6D48" w:rsidRDefault="003766C4" w:rsidP="00906C2B">
            <w:pPr>
              <w:pStyle w:val="ac"/>
              <w:rPr>
                <w:rFonts w:ascii="Times New Roman" w:hAnsi="Times New Roman"/>
                <w:b/>
                <w:sz w:val="28"/>
                <w:szCs w:val="28"/>
              </w:rPr>
            </w:pPr>
            <w:r w:rsidRPr="000B6D48">
              <w:rPr>
                <w:rFonts w:ascii="Times New Roman" w:hAnsi="Times New Roman"/>
                <w:b/>
                <w:sz w:val="28"/>
                <w:szCs w:val="28"/>
              </w:rPr>
              <w:t xml:space="preserve">1.Изобразительная деятельность </w:t>
            </w:r>
          </w:p>
          <w:p w14:paraId="3C91D213" w14:textId="77777777" w:rsidR="003766C4" w:rsidRPr="000B6D48" w:rsidRDefault="003766C4" w:rsidP="00906C2B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0B6D48">
              <w:rPr>
                <w:rFonts w:ascii="Times New Roman" w:hAnsi="Times New Roman"/>
                <w:b/>
                <w:sz w:val="28"/>
                <w:szCs w:val="28"/>
              </w:rPr>
              <w:t xml:space="preserve"> (</w:t>
            </w:r>
            <w:r w:rsidRPr="000B6D48">
              <w:rPr>
                <w:rFonts w:ascii="Times New Roman" w:hAnsi="Times New Roman"/>
                <w:sz w:val="28"/>
                <w:szCs w:val="28"/>
              </w:rPr>
              <w:t>рисование- художественно –эстетическое развитие)</w:t>
            </w:r>
          </w:p>
          <w:p w14:paraId="4134F16D" w14:textId="77777777" w:rsidR="003766C4" w:rsidRPr="000B6D48" w:rsidRDefault="003766C4" w:rsidP="00906C2B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0B6D48">
              <w:rPr>
                <w:rFonts w:ascii="Times New Roman" w:hAnsi="Times New Roman"/>
                <w:b/>
                <w:sz w:val="28"/>
                <w:szCs w:val="28"/>
              </w:rPr>
              <w:t>2. Музыкальная деятельность</w:t>
            </w:r>
            <w:r w:rsidRPr="000B6D48">
              <w:rPr>
                <w:rFonts w:ascii="Times New Roman" w:hAnsi="Times New Roman"/>
                <w:sz w:val="28"/>
                <w:szCs w:val="28"/>
              </w:rPr>
              <w:t xml:space="preserve"> художественно-эстетическое развитие)</w:t>
            </w:r>
          </w:p>
          <w:p w14:paraId="271ECA3A" w14:textId="77777777" w:rsidR="003766C4" w:rsidRPr="000B6D48" w:rsidRDefault="003766C4" w:rsidP="00906C2B">
            <w:pPr>
              <w:pStyle w:val="ac"/>
              <w:rPr>
                <w:rFonts w:ascii="Times New Roman" w:hAnsi="Times New Roman"/>
                <w:b/>
                <w:sz w:val="28"/>
                <w:szCs w:val="28"/>
              </w:rPr>
            </w:pPr>
            <w:r w:rsidRPr="000B6D48">
              <w:rPr>
                <w:rFonts w:ascii="Times New Roman" w:hAnsi="Times New Roman"/>
                <w:b/>
                <w:sz w:val="28"/>
                <w:szCs w:val="28"/>
              </w:rPr>
              <w:t xml:space="preserve">3. Изобразительная деятельность </w:t>
            </w:r>
          </w:p>
          <w:p w14:paraId="6340CE90" w14:textId="77777777" w:rsidR="003766C4" w:rsidRPr="000B6D48" w:rsidRDefault="003766C4" w:rsidP="00906C2B">
            <w:pPr>
              <w:pStyle w:val="ac"/>
              <w:rPr>
                <w:rFonts w:ascii="Times New Roman" w:hAnsi="Times New Roman"/>
                <w:b/>
                <w:sz w:val="28"/>
                <w:szCs w:val="28"/>
              </w:rPr>
            </w:pPr>
            <w:r w:rsidRPr="000B6D48">
              <w:rPr>
                <w:rFonts w:ascii="Times New Roman" w:hAnsi="Times New Roman"/>
                <w:b/>
                <w:sz w:val="28"/>
                <w:szCs w:val="28"/>
              </w:rPr>
              <w:t xml:space="preserve"> (</w:t>
            </w:r>
            <w:r w:rsidRPr="000B6D48">
              <w:rPr>
                <w:rFonts w:ascii="Times New Roman" w:hAnsi="Times New Roman"/>
                <w:sz w:val="28"/>
                <w:szCs w:val="28"/>
              </w:rPr>
              <w:t xml:space="preserve">конструирование- художественно –эстетическое </w:t>
            </w:r>
          </w:p>
        </w:tc>
        <w:tc>
          <w:tcPr>
            <w:tcW w:w="1501" w:type="dxa"/>
          </w:tcPr>
          <w:p w14:paraId="48414CB1" w14:textId="77777777" w:rsidR="003766C4" w:rsidRPr="000B6D48" w:rsidRDefault="003766C4" w:rsidP="00906C2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6D48">
              <w:rPr>
                <w:rFonts w:ascii="Times New Roman" w:hAnsi="Times New Roman"/>
                <w:sz w:val="28"/>
                <w:szCs w:val="28"/>
              </w:rPr>
              <w:t>9.00 – 9.25</w:t>
            </w:r>
          </w:p>
          <w:p w14:paraId="0C280F1A" w14:textId="77777777" w:rsidR="003766C4" w:rsidRPr="000B6D48" w:rsidRDefault="003766C4" w:rsidP="00906C2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7D80207" w14:textId="77777777" w:rsidR="003766C4" w:rsidRPr="000B6D48" w:rsidRDefault="003766C4" w:rsidP="00906C2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34D2BF7A" w14:textId="77777777" w:rsidR="003766C4" w:rsidRPr="000B6D48" w:rsidRDefault="003766C4" w:rsidP="00906C2B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0B6D48">
              <w:rPr>
                <w:rFonts w:ascii="Times New Roman" w:hAnsi="Times New Roman"/>
                <w:sz w:val="28"/>
                <w:szCs w:val="28"/>
              </w:rPr>
              <w:t>9.40 –10.00</w:t>
            </w:r>
          </w:p>
          <w:p w14:paraId="14088BC2" w14:textId="77777777" w:rsidR="003766C4" w:rsidRPr="000B6D48" w:rsidRDefault="003766C4" w:rsidP="00906C2B">
            <w:pPr>
              <w:pStyle w:val="ac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26E63C30" w14:textId="77777777" w:rsidR="003766C4" w:rsidRPr="000B6D48" w:rsidRDefault="003766C4" w:rsidP="00906C2B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</w:p>
          <w:p w14:paraId="699FC571" w14:textId="77777777" w:rsidR="003766C4" w:rsidRPr="000B6D48" w:rsidRDefault="003766C4" w:rsidP="00906C2B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0B6D48">
              <w:rPr>
                <w:rFonts w:ascii="Times New Roman" w:hAnsi="Times New Roman"/>
                <w:sz w:val="28"/>
                <w:szCs w:val="28"/>
              </w:rPr>
              <w:t>15.50-16.10</w:t>
            </w:r>
          </w:p>
          <w:p w14:paraId="31666F3F" w14:textId="77777777" w:rsidR="003766C4" w:rsidRPr="000B6D48" w:rsidRDefault="003766C4" w:rsidP="00906C2B">
            <w:pPr>
              <w:pStyle w:val="ac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38" w:type="dxa"/>
          </w:tcPr>
          <w:p w14:paraId="41C68CA4" w14:textId="77777777" w:rsidR="003766C4" w:rsidRPr="000B6D48" w:rsidRDefault="003766C4" w:rsidP="00906C2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6D48">
              <w:rPr>
                <w:rFonts w:ascii="Times New Roman" w:hAnsi="Times New Roman"/>
                <w:sz w:val="28"/>
                <w:szCs w:val="28"/>
              </w:rPr>
              <w:t>9.00 – 9.30</w:t>
            </w:r>
          </w:p>
          <w:p w14:paraId="790E57BA" w14:textId="77777777" w:rsidR="003766C4" w:rsidRPr="000B6D48" w:rsidRDefault="003766C4" w:rsidP="00906C2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364866D8" w14:textId="77777777" w:rsidR="003766C4" w:rsidRPr="000B6D48" w:rsidRDefault="003766C4" w:rsidP="00906C2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129E3215" w14:textId="77777777" w:rsidR="003766C4" w:rsidRPr="000B6D48" w:rsidRDefault="003766C4" w:rsidP="00906C2B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0B6D48">
              <w:rPr>
                <w:rFonts w:ascii="Times New Roman" w:hAnsi="Times New Roman"/>
                <w:sz w:val="28"/>
                <w:szCs w:val="28"/>
              </w:rPr>
              <w:t xml:space="preserve">   9.40 – 10.10</w:t>
            </w:r>
          </w:p>
          <w:p w14:paraId="59F3F94A" w14:textId="77777777" w:rsidR="003766C4" w:rsidRPr="000B6D48" w:rsidRDefault="003766C4" w:rsidP="00906C2B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</w:p>
          <w:p w14:paraId="7FAF656B" w14:textId="77777777" w:rsidR="003766C4" w:rsidRPr="000B6D48" w:rsidRDefault="003766C4" w:rsidP="00906C2B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</w:p>
          <w:p w14:paraId="06D2BC66" w14:textId="77777777" w:rsidR="003766C4" w:rsidRPr="000B6D48" w:rsidRDefault="003766C4" w:rsidP="00906C2B">
            <w:pPr>
              <w:pStyle w:val="ac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B6D48">
              <w:rPr>
                <w:rFonts w:ascii="Times New Roman" w:hAnsi="Times New Roman"/>
                <w:sz w:val="28"/>
                <w:szCs w:val="28"/>
              </w:rPr>
              <w:t>15.50-16.2</w:t>
            </w:r>
            <w:r w:rsidRPr="000B6D48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Pr="000B6D48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</w:p>
        </w:tc>
      </w:tr>
    </w:tbl>
    <w:p w14:paraId="52623F25" w14:textId="77777777" w:rsidR="007468AA" w:rsidRPr="000B6D48" w:rsidRDefault="002B6913" w:rsidP="00407D60">
      <w:pPr>
        <w:shd w:val="clear" w:color="auto" w:fill="FFFFFF"/>
        <w:spacing w:line="418" w:lineRule="exact"/>
        <w:ind w:left="120" w:right="672" w:firstLine="91"/>
        <w:rPr>
          <w:b/>
          <w:bCs/>
          <w:sz w:val="28"/>
          <w:szCs w:val="28"/>
        </w:rPr>
      </w:pPr>
      <w:r w:rsidRPr="000B6D48">
        <w:rPr>
          <w:b/>
          <w:bCs/>
          <w:sz w:val="28"/>
          <w:szCs w:val="28"/>
        </w:rPr>
        <w:t xml:space="preserve">  </w:t>
      </w:r>
    </w:p>
    <w:p w14:paraId="1E1D400A" w14:textId="77777777" w:rsidR="007468AA" w:rsidRPr="000B6D48" w:rsidRDefault="007468AA" w:rsidP="00407D60">
      <w:pPr>
        <w:shd w:val="clear" w:color="auto" w:fill="FFFFFF"/>
        <w:spacing w:line="418" w:lineRule="exact"/>
        <w:ind w:left="120" w:right="672" w:firstLine="91"/>
        <w:rPr>
          <w:b/>
          <w:bCs/>
          <w:sz w:val="28"/>
          <w:szCs w:val="28"/>
        </w:rPr>
      </w:pPr>
    </w:p>
    <w:p w14:paraId="632E920D" w14:textId="77777777" w:rsidR="007468AA" w:rsidRPr="000B6D48" w:rsidRDefault="007468AA" w:rsidP="00407D60">
      <w:pPr>
        <w:shd w:val="clear" w:color="auto" w:fill="FFFFFF"/>
        <w:spacing w:line="418" w:lineRule="exact"/>
        <w:ind w:left="120" w:right="672" w:firstLine="91"/>
        <w:rPr>
          <w:b/>
          <w:bCs/>
          <w:sz w:val="28"/>
          <w:szCs w:val="28"/>
        </w:rPr>
      </w:pPr>
    </w:p>
    <w:p w14:paraId="0CA5F570" w14:textId="77777777" w:rsidR="007468AA" w:rsidRPr="000B6D48" w:rsidRDefault="007468AA" w:rsidP="00407D60">
      <w:pPr>
        <w:shd w:val="clear" w:color="auto" w:fill="FFFFFF"/>
        <w:spacing w:line="418" w:lineRule="exact"/>
        <w:ind w:left="120" w:right="672" w:firstLine="91"/>
        <w:rPr>
          <w:b/>
          <w:bCs/>
          <w:sz w:val="28"/>
          <w:szCs w:val="28"/>
        </w:rPr>
      </w:pPr>
    </w:p>
    <w:p w14:paraId="55C56EB3" w14:textId="77777777" w:rsidR="007468AA" w:rsidRPr="000B6D48" w:rsidRDefault="007468AA" w:rsidP="00407D60">
      <w:pPr>
        <w:shd w:val="clear" w:color="auto" w:fill="FFFFFF"/>
        <w:spacing w:line="418" w:lineRule="exact"/>
        <w:ind w:left="120" w:right="672" w:firstLine="91"/>
        <w:rPr>
          <w:b/>
          <w:bCs/>
          <w:sz w:val="28"/>
          <w:szCs w:val="28"/>
        </w:rPr>
      </w:pPr>
    </w:p>
    <w:p w14:paraId="1234BEE5" w14:textId="2E695F29" w:rsidR="00407D60" w:rsidRPr="000B6D48" w:rsidRDefault="00407D60" w:rsidP="00407D60">
      <w:pPr>
        <w:shd w:val="clear" w:color="auto" w:fill="FFFFFF"/>
        <w:spacing w:line="418" w:lineRule="exact"/>
        <w:ind w:left="120" w:right="672" w:firstLine="91"/>
        <w:rPr>
          <w:b/>
          <w:bCs/>
          <w:spacing w:val="1"/>
          <w:sz w:val="28"/>
          <w:szCs w:val="28"/>
        </w:rPr>
      </w:pPr>
      <w:r w:rsidRPr="000B6D48">
        <w:rPr>
          <w:b/>
          <w:bCs/>
          <w:sz w:val="28"/>
          <w:szCs w:val="28"/>
        </w:rPr>
        <w:t xml:space="preserve">Оздоровительная работа в МБДОУ </w:t>
      </w:r>
      <w:r w:rsidR="003B2FF6">
        <w:rPr>
          <w:b/>
          <w:bCs/>
          <w:sz w:val="28"/>
          <w:szCs w:val="28"/>
        </w:rPr>
        <w:t xml:space="preserve">Кировский </w:t>
      </w:r>
      <w:r w:rsidRPr="000B6D48">
        <w:rPr>
          <w:b/>
          <w:bCs/>
          <w:sz w:val="28"/>
          <w:szCs w:val="28"/>
        </w:rPr>
        <w:t xml:space="preserve"> детский </w:t>
      </w:r>
      <w:r w:rsidR="00156FDC" w:rsidRPr="000B6D48">
        <w:rPr>
          <w:b/>
          <w:bCs/>
          <w:spacing w:val="1"/>
          <w:sz w:val="28"/>
          <w:szCs w:val="28"/>
        </w:rPr>
        <w:t>сад «Коло</w:t>
      </w:r>
      <w:r w:rsidR="003B2FF6">
        <w:rPr>
          <w:b/>
          <w:bCs/>
          <w:spacing w:val="1"/>
          <w:sz w:val="28"/>
          <w:szCs w:val="28"/>
        </w:rPr>
        <w:t>кольчик</w:t>
      </w:r>
      <w:r w:rsidR="00156FDC" w:rsidRPr="000B6D48">
        <w:rPr>
          <w:b/>
          <w:bCs/>
          <w:spacing w:val="1"/>
          <w:sz w:val="28"/>
          <w:szCs w:val="28"/>
        </w:rPr>
        <w:t>»</w:t>
      </w:r>
    </w:p>
    <w:p w14:paraId="0C8BFFF5" w14:textId="77777777" w:rsidR="00156FDC" w:rsidRPr="000B6D48" w:rsidRDefault="00156FDC" w:rsidP="00407D60">
      <w:pPr>
        <w:shd w:val="clear" w:color="auto" w:fill="FFFFFF"/>
        <w:spacing w:line="418" w:lineRule="exact"/>
        <w:ind w:left="120" w:right="672" w:firstLine="91"/>
        <w:rPr>
          <w:b/>
          <w:bCs/>
          <w:spacing w:val="1"/>
          <w:sz w:val="28"/>
          <w:szCs w:val="28"/>
        </w:rPr>
      </w:pPr>
    </w:p>
    <w:tbl>
      <w:tblPr>
        <w:tblW w:w="1000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30"/>
        <w:gridCol w:w="4138"/>
        <w:gridCol w:w="9"/>
        <w:gridCol w:w="2660"/>
        <w:gridCol w:w="9"/>
        <w:gridCol w:w="2093"/>
        <w:gridCol w:w="365"/>
      </w:tblGrid>
      <w:tr w:rsidR="000B6D48" w:rsidRPr="000B6D48" w14:paraId="697EDD9F" w14:textId="77777777" w:rsidTr="006A71F5">
        <w:trPr>
          <w:gridAfter w:val="1"/>
          <w:wAfter w:w="365" w:type="dxa"/>
          <w:trHeight w:hRule="exact" w:val="490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1E70649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№</w:t>
            </w:r>
          </w:p>
        </w:tc>
        <w:tc>
          <w:tcPr>
            <w:tcW w:w="414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6E905C5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  <w:r w:rsidRPr="000B6D48">
              <w:rPr>
                <w:spacing w:val="-1"/>
                <w:sz w:val="28"/>
                <w:szCs w:val="28"/>
              </w:rPr>
              <w:t>Виды оздоровительной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48F3C17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  <w:r w:rsidRPr="000B6D48">
              <w:rPr>
                <w:spacing w:val="-4"/>
                <w:sz w:val="28"/>
                <w:szCs w:val="28"/>
              </w:rPr>
              <w:t>Сроки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6014347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Кто проводит</w:t>
            </w:r>
          </w:p>
        </w:tc>
      </w:tr>
      <w:tr w:rsidR="000B6D48" w:rsidRPr="000B6D48" w14:paraId="43F923C1" w14:textId="77777777" w:rsidTr="006A71F5">
        <w:trPr>
          <w:gridAfter w:val="1"/>
          <w:wAfter w:w="365" w:type="dxa"/>
          <w:trHeight w:hRule="exact" w:val="355"/>
        </w:trPr>
        <w:tc>
          <w:tcPr>
            <w:tcW w:w="7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090D01" w14:textId="77777777" w:rsidR="00407D60" w:rsidRPr="000B6D48" w:rsidRDefault="00407D60" w:rsidP="00407D60">
            <w:pPr>
              <w:shd w:val="clear" w:color="auto" w:fill="FFFFFF"/>
              <w:ind w:left="10"/>
              <w:rPr>
                <w:sz w:val="28"/>
                <w:szCs w:val="28"/>
              </w:rPr>
            </w:pPr>
            <w:r w:rsidRPr="000B6D48">
              <w:rPr>
                <w:spacing w:val="-7"/>
                <w:sz w:val="28"/>
                <w:szCs w:val="28"/>
              </w:rPr>
              <w:t>п/п</w:t>
            </w:r>
          </w:p>
        </w:tc>
        <w:tc>
          <w:tcPr>
            <w:tcW w:w="414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44BCF3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деятельности</w:t>
            </w:r>
          </w:p>
        </w:tc>
        <w:tc>
          <w:tcPr>
            <w:tcW w:w="266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118B18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  <w:r w:rsidRPr="000B6D48">
              <w:rPr>
                <w:spacing w:val="-3"/>
                <w:sz w:val="28"/>
                <w:szCs w:val="28"/>
              </w:rPr>
              <w:t>проведения</w:t>
            </w:r>
          </w:p>
        </w:tc>
        <w:tc>
          <w:tcPr>
            <w:tcW w:w="20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12093B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0B6D48" w:rsidRPr="000B6D48" w14:paraId="0101AEC3" w14:textId="77777777" w:rsidTr="006A71F5">
        <w:trPr>
          <w:gridAfter w:val="1"/>
          <w:wAfter w:w="365" w:type="dxa"/>
          <w:trHeight w:hRule="exact" w:val="480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7DD7EC0" w14:textId="77777777" w:rsidR="00407D60" w:rsidRPr="000B6D48" w:rsidRDefault="00407D60" w:rsidP="00407D60">
            <w:pPr>
              <w:shd w:val="clear" w:color="auto" w:fill="FFFFFF"/>
              <w:ind w:left="43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1</w:t>
            </w:r>
          </w:p>
        </w:tc>
        <w:tc>
          <w:tcPr>
            <w:tcW w:w="414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7546B36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  <w:r w:rsidRPr="000B6D48">
              <w:rPr>
                <w:spacing w:val="-1"/>
                <w:sz w:val="28"/>
                <w:szCs w:val="28"/>
              </w:rPr>
              <w:t>Создание условий в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CA1B9D5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362D13C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0B6D48" w:rsidRPr="000B6D48" w14:paraId="75A1AC7F" w14:textId="77777777" w:rsidTr="006A71F5">
        <w:trPr>
          <w:gridAfter w:val="1"/>
          <w:wAfter w:w="365" w:type="dxa"/>
          <w:trHeight w:hRule="exact" w:val="403"/>
        </w:trPr>
        <w:tc>
          <w:tcPr>
            <w:tcW w:w="7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89A18A7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414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AB07FC9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детском саде для</w:t>
            </w:r>
          </w:p>
        </w:tc>
        <w:tc>
          <w:tcPr>
            <w:tcW w:w="266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022FB0B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905913D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0B6D48" w:rsidRPr="000B6D48" w14:paraId="66311E89" w14:textId="77777777" w:rsidTr="006A71F5">
        <w:trPr>
          <w:gridAfter w:val="1"/>
          <w:wAfter w:w="365" w:type="dxa"/>
          <w:trHeight w:hRule="exact" w:val="432"/>
        </w:trPr>
        <w:tc>
          <w:tcPr>
            <w:tcW w:w="7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6636E16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414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F8315D6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  <w:r w:rsidRPr="000B6D48">
              <w:rPr>
                <w:spacing w:val="-1"/>
                <w:sz w:val="28"/>
                <w:szCs w:val="28"/>
              </w:rPr>
              <w:t>сохранения и развития</w:t>
            </w:r>
          </w:p>
        </w:tc>
        <w:tc>
          <w:tcPr>
            <w:tcW w:w="266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2E99666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63B90DB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0B6D48" w:rsidRPr="000B6D48" w14:paraId="5A002D8E" w14:textId="77777777" w:rsidTr="006A71F5">
        <w:trPr>
          <w:gridAfter w:val="1"/>
          <w:wAfter w:w="365" w:type="dxa"/>
          <w:trHeight w:hRule="exact" w:val="413"/>
        </w:trPr>
        <w:tc>
          <w:tcPr>
            <w:tcW w:w="7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56D6D14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414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1FE3CAE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  <w:r w:rsidRPr="000B6D48">
              <w:rPr>
                <w:spacing w:val="-2"/>
                <w:sz w:val="28"/>
                <w:szCs w:val="28"/>
              </w:rPr>
              <w:t>здоровья детей:</w:t>
            </w:r>
          </w:p>
        </w:tc>
        <w:tc>
          <w:tcPr>
            <w:tcW w:w="266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16AC3B1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7E22708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0B6D48" w:rsidRPr="000B6D48" w14:paraId="44FE498E" w14:textId="77777777" w:rsidTr="006A71F5">
        <w:trPr>
          <w:gridAfter w:val="1"/>
          <w:wAfter w:w="365" w:type="dxa"/>
          <w:trHeight w:hRule="exact" w:val="403"/>
        </w:trPr>
        <w:tc>
          <w:tcPr>
            <w:tcW w:w="7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3E07DA5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414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64113B5" w14:textId="77777777" w:rsidR="00407D60" w:rsidRPr="000B6D48" w:rsidRDefault="00407D60" w:rsidP="00407D60">
            <w:pPr>
              <w:shd w:val="clear" w:color="auto" w:fill="FFFFFF"/>
              <w:ind w:left="5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-соответствие режима</w:t>
            </w:r>
          </w:p>
        </w:tc>
        <w:tc>
          <w:tcPr>
            <w:tcW w:w="266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99DEEC1" w14:textId="77777777" w:rsidR="00407D60" w:rsidRPr="000B6D48" w:rsidRDefault="00407D60" w:rsidP="00407D60">
            <w:pPr>
              <w:shd w:val="clear" w:color="auto" w:fill="FFFFFF"/>
              <w:ind w:left="29"/>
              <w:rPr>
                <w:sz w:val="28"/>
                <w:szCs w:val="28"/>
              </w:rPr>
            </w:pPr>
            <w:r w:rsidRPr="000B6D48">
              <w:rPr>
                <w:spacing w:val="-9"/>
                <w:sz w:val="28"/>
                <w:szCs w:val="28"/>
              </w:rPr>
              <w:t>1 раз в</w:t>
            </w:r>
          </w:p>
        </w:tc>
        <w:tc>
          <w:tcPr>
            <w:tcW w:w="20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ADD4072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  <w:r w:rsidRPr="000B6D48">
              <w:rPr>
                <w:spacing w:val="-3"/>
                <w:sz w:val="28"/>
                <w:szCs w:val="28"/>
              </w:rPr>
              <w:t>Зав. д/с,</w:t>
            </w:r>
          </w:p>
        </w:tc>
      </w:tr>
      <w:tr w:rsidR="000B6D48" w:rsidRPr="000B6D48" w14:paraId="5806DB14" w14:textId="77777777" w:rsidTr="006A71F5">
        <w:trPr>
          <w:gridAfter w:val="1"/>
          <w:wAfter w:w="365" w:type="dxa"/>
          <w:trHeight w:hRule="exact" w:val="422"/>
        </w:trPr>
        <w:tc>
          <w:tcPr>
            <w:tcW w:w="7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A58950A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414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35A9345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  <w:r w:rsidRPr="000B6D48">
              <w:rPr>
                <w:spacing w:val="-1"/>
                <w:sz w:val="28"/>
                <w:szCs w:val="28"/>
              </w:rPr>
              <w:t>питания возрастным и</w:t>
            </w:r>
          </w:p>
        </w:tc>
        <w:tc>
          <w:tcPr>
            <w:tcW w:w="266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4D0BAD3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  <w:r w:rsidRPr="000B6D48">
              <w:rPr>
                <w:spacing w:val="-4"/>
                <w:sz w:val="28"/>
                <w:szCs w:val="28"/>
              </w:rPr>
              <w:t>неделю</w:t>
            </w:r>
          </w:p>
        </w:tc>
        <w:tc>
          <w:tcPr>
            <w:tcW w:w="20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69BF4AF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  <w:r w:rsidRPr="000B6D48">
              <w:rPr>
                <w:spacing w:val="-1"/>
                <w:sz w:val="28"/>
                <w:szCs w:val="28"/>
              </w:rPr>
              <w:t>завхоз, повар</w:t>
            </w:r>
          </w:p>
        </w:tc>
      </w:tr>
      <w:tr w:rsidR="000B6D48" w:rsidRPr="000B6D48" w14:paraId="0316D8FB" w14:textId="77777777" w:rsidTr="006A71F5">
        <w:trPr>
          <w:gridAfter w:val="1"/>
          <w:wAfter w:w="365" w:type="dxa"/>
          <w:trHeight w:hRule="exact" w:val="355"/>
        </w:trPr>
        <w:tc>
          <w:tcPr>
            <w:tcW w:w="7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A0F71B3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414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D8994ED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  <w:r w:rsidRPr="000B6D48">
              <w:rPr>
                <w:spacing w:val="-1"/>
                <w:sz w:val="28"/>
                <w:szCs w:val="28"/>
              </w:rPr>
              <w:t>гигиеническим</w:t>
            </w:r>
          </w:p>
        </w:tc>
        <w:tc>
          <w:tcPr>
            <w:tcW w:w="266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2232B15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A387616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0B6D48" w:rsidRPr="000B6D48" w14:paraId="3D16B16D" w14:textId="77777777" w:rsidTr="006A71F5">
        <w:trPr>
          <w:gridAfter w:val="1"/>
          <w:wAfter w:w="365" w:type="dxa"/>
          <w:trHeight w:hRule="exact" w:val="480"/>
        </w:trPr>
        <w:tc>
          <w:tcPr>
            <w:tcW w:w="7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E8EB508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414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3C3AEF3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  <w:r w:rsidRPr="000B6D48">
              <w:rPr>
                <w:spacing w:val="-1"/>
                <w:sz w:val="28"/>
                <w:szCs w:val="28"/>
              </w:rPr>
              <w:t>требованиям;</w:t>
            </w:r>
          </w:p>
        </w:tc>
        <w:tc>
          <w:tcPr>
            <w:tcW w:w="266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51B9636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E5E9212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0B6D48" w:rsidRPr="000B6D48" w14:paraId="70D6C207" w14:textId="77777777" w:rsidTr="006A71F5">
        <w:trPr>
          <w:gridAfter w:val="1"/>
          <w:wAfter w:w="365" w:type="dxa"/>
          <w:trHeight w:hRule="exact" w:val="374"/>
        </w:trPr>
        <w:tc>
          <w:tcPr>
            <w:tcW w:w="7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AA18A3A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414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2408E91" w14:textId="77777777" w:rsidR="00407D60" w:rsidRPr="000B6D48" w:rsidRDefault="00407D60" w:rsidP="00407D60">
            <w:pPr>
              <w:shd w:val="clear" w:color="auto" w:fill="FFFFFF"/>
              <w:ind w:left="5"/>
              <w:rPr>
                <w:sz w:val="28"/>
                <w:szCs w:val="28"/>
              </w:rPr>
            </w:pPr>
            <w:r w:rsidRPr="000B6D48">
              <w:rPr>
                <w:spacing w:val="-1"/>
                <w:sz w:val="28"/>
                <w:szCs w:val="28"/>
              </w:rPr>
              <w:t>качественный и</w:t>
            </w:r>
          </w:p>
        </w:tc>
        <w:tc>
          <w:tcPr>
            <w:tcW w:w="266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1AA0CB1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3B5CF1A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0B6D48" w:rsidRPr="000B6D48" w14:paraId="38849923" w14:textId="77777777" w:rsidTr="006A71F5">
        <w:trPr>
          <w:gridAfter w:val="1"/>
          <w:wAfter w:w="365" w:type="dxa"/>
          <w:trHeight w:hRule="exact" w:val="422"/>
        </w:trPr>
        <w:tc>
          <w:tcPr>
            <w:tcW w:w="7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9DE7F79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414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7CD4BC0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количественный состав</w:t>
            </w:r>
          </w:p>
        </w:tc>
        <w:tc>
          <w:tcPr>
            <w:tcW w:w="266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9DFFC43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0DD6551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0B6D48" w:rsidRPr="000B6D48" w14:paraId="15BD8658" w14:textId="77777777" w:rsidTr="006A71F5">
        <w:trPr>
          <w:gridAfter w:val="1"/>
          <w:wAfter w:w="365" w:type="dxa"/>
          <w:trHeight w:hRule="exact" w:val="413"/>
        </w:trPr>
        <w:tc>
          <w:tcPr>
            <w:tcW w:w="7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1F39CD8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414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9D4EF1A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  <w:r w:rsidRPr="000B6D48">
              <w:rPr>
                <w:spacing w:val="-1"/>
                <w:sz w:val="28"/>
                <w:szCs w:val="28"/>
              </w:rPr>
              <w:t>рациона питания;</w:t>
            </w:r>
          </w:p>
        </w:tc>
        <w:tc>
          <w:tcPr>
            <w:tcW w:w="266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8E569BF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416B229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0B6D48" w:rsidRPr="000B6D48" w14:paraId="624944FE" w14:textId="77777777" w:rsidTr="006A71F5">
        <w:trPr>
          <w:gridAfter w:val="1"/>
          <w:wAfter w:w="365" w:type="dxa"/>
          <w:trHeight w:hRule="exact" w:val="432"/>
        </w:trPr>
        <w:tc>
          <w:tcPr>
            <w:tcW w:w="7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2D7A155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414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554F8AB" w14:textId="77777777" w:rsidR="00407D60" w:rsidRPr="000B6D48" w:rsidRDefault="00407D60" w:rsidP="00407D60">
            <w:pPr>
              <w:shd w:val="clear" w:color="auto" w:fill="FFFFFF"/>
              <w:ind w:left="10"/>
              <w:rPr>
                <w:sz w:val="28"/>
                <w:szCs w:val="28"/>
              </w:rPr>
            </w:pPr>
            <w:r w:rsidRPr="000B6D48">
              <w:rPr>
                <w:spacing w:val="-1"/>
                <w:sz w:val="28"/>
                <w:szCs w:val="28"/>
              </w:rPr>
              <w:t>-выполнение режима дня</w:t>
            </w:r>
          </w:p>
        </w:tc>
        <w:tc>
          <w:tcPr>
            <w:tcW w:w="266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7D49A33" w14:textId="77777777" w:rsidR="00407D60" w:rsidRPr="000B6D48" w:rsidRDefault="00407D60" w:rsidP="00407D60">
            <w:pPr>
              <w:shd w:val="clear" w:color="auto" w:fill="FFFFFF"/>
              <w:ind w:left="34"/>
              <w:rPr>
                <w:sz w:val="28"/>
                <w:szCs w:val="28"/>
              </w:rPr>
            </w:pPr>
            <w:r w:rsidRPr="000B6D48">
              <w:rPr>
                <w:spacing w:val="3"/>
                <w:sz w:val="28"/>
                <w:szCs w:val="28"/>
              </w:rPr>
              <w:t>1 раз в месяц</w:t>
            </w:r>
          </w:p>
        </w:tc>
        <w:tc>
          <w:tcPr>
            <w:tcW w:w="20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22C8DD0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  <w:r w:rsidRPr="000B6D48">
              <w:rPr>
                <w:spacing w:val="-1"/>
                <w:sz w:val="28"/>
                <w:szCs w:val="28"/>
              </w:rPr>
              <w:t>Воспитатели</w:t>
            </w:r>
          </w:p>
        </w:tc>
      </w:tr>
      <w:tr w:rsidR="000B6D48" w:rsidRPr="000B6D48" w14:paraId="19275E21" w14:textId="77777777" w:rsidTr="006A71F5">
        <w:trPr>
          <w:gridAfter w:val="1"/>
          <w:wAfter w:w="365" w:type="dxa"/>
          <w:trHeight w:hRule="exact" w:val="355"/>
        </w:trPr>
        <w:tc>
          <w:tcPr>
            <w:tcW w:w="7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FE8BBB6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414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E75FD20" w14:textId="77777777" w:rsidR="00407D60" w:rsidRPr="000B6D48" w:rsidRDefault="00407D60" w:rsidP="00407D60">
            <w:pPr>
              <w:shd w:val="clear" w:color="auto" w:fill="FFFFFF"/>
              <w:ind w:left="5"/>
              <w:rPr>
                <w:sz w:val="28"/>
                <w:szCs w:val="28"/>
              </w:rPr>
            </w:pPr>
            <w:r w:rsidRPr="000B6D48">
              <w:rPr>
                <w:spacing w:val="-1"/>
                <w:sz w:val="28"/>
                <w:szCs w:val="28"/>
              </w:rPr>
              <w:t>в соответствии с</w:t>
            </w:r>
          </w:p>
        </w:tc>
        <w:tc>
          <w:tcPr>
            <w:tcW w:w="266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F7C7D74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5E5BA42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0B6D48" w:rsidRPr="000B6D48" w14:paraId="5AB8409F" w14:textId="77777777" w:rsidTr="006A71F5">
        <w:trPr>
          <w:gridAfter w:val="1"/>
          <w:wAfter w:w="365" w:type="dxa"/>
          <w:trHeight w:hRule="exact" w:val="451"/>
        </w:trPr>
        <w:tc>
          <w:tcPr>
            <w:tcW w:w="7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652DDE6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414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4178618" w14:textId="77777777" w:rsidR="00407D60" w:rsidRPr="000B6D48" w:rsidRDefault="00407D60" w:rsidP="00407D60">
            <w:pPr>
              <w:shd w:val="clear" w:color="auto" w:fill="FFFFFF"/>
              <w:ind w:left="10"/>
              <w:rPr>
                <w:sz w:val="28"/>
                <w:szCs w:val="28"/>
              </w:rPr>
            </w:pPr>
            <w:r w:rsidRPr="000B6D48">
              <w:rPr>
                <w:spacing w:val="-1"/>
                <w:sz w:val="28"/>
                <w:szCs w:val="28"/>
              </w:rPr>
              <w:t>физиологическими</w:t>
            </w:r>
          </w:p>
        </w:tc>
        <w:tc>
          <w:tcPr>
            <w:tcW w:w="266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57FE96A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72A3ECE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0B6D48" w:rsidRPr="000B6D48" w14:paraId="08F3927A" w14:textId="77777777" w:rsidTr="006A71F5">
        <w:trPr>
          <w:gridAfter w:val="1"/>
          <w:wAfter w:w="365" w:type="dxa"/>
          <w:trHeight w:hRule="exact" w:val="413"/>
        </w:trPr>
        <w:tc>
          <w:tcPr>
            <w:tcW w:w="7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9940128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414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DFD3CDC" w14:textId="77777777" w:rsidR="00407D60" w:rsidRPr="000B6D48" w:rsidRDefault="00407D60" w:rsidP="00407D60">
            <w:pPr>
              <w:shd w:val="clear" w:color="auto" w:fill="FFFFFF"/>
              <w:ind w:left="5"/>
              <w:rPr>
                <w:sz w:val="28"/>
                <w:szCs w:val="28"/>
              </w:rPr>
            </w:pPr>
            <w:r w:rsidRPr="000B6D48">
              <w:rPr>
                <w:spacing w:val="-1"/>
                <w:sz w:val="28"/>
                <w:szCs w:val="28"/>
              </w:rPr>
              <w:t>потребностями детей;</w:t>
            </w:r>
          </w:p>
        </w:tc>
        <w:tc>
          <w:tcPr>
            <w:tcW w:w="266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714C241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26CF4AE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0B6D48" w:rsidRPr="000B6D48" w14:paraId="4C3E398F" w14:textId="77777777" w:rsidTr="006A71F5">
        <w:trPr>
          <w:gridAfter w:val="1"/>
          <w:wAfter w:w="365" w:type="dxa"/>
          <w:trHeight w:hRule="exact" w:val="442"/>
        </w:trPr>
        <w:tc>
          <w:tcPr>
            <w:tcW w:w="7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3470EF1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414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814E501" w14:textId="77777777" w:rsidR="00407D60" w:rsidRPr="000B6D48" w:rsidRDefault="00407D60" w:rsidP="00407D60">
            <w:pPr>
              <w:shd w:val="clear" w:color="auto" w:fill="FFFFFF"/>
              <w:ind w:left="10"/>
              <w:rPr>
                <w:sz w:val="28"/>
                <w:szCs w:val="28"/>
              </w:rPr>
            </w:pPr>
            <w:r w:rsidRPr="000B6D48">
              <w:rPr>
                <w:spacing w:val="-1"/>
                <w:sz w:val="28"/>
                <w:szCs w:val="28"/>
              </w:rPr>
              <w:t>-соблюдение</w:t>
            </w:r>
          </w:p>
        </w:tc>
        <w:tc>
          <w:tcPr>
            <w:tcW w:w="266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4A22CB6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  <w:r w:rsidRPr="000B6D48">
              <w:rPr>
                <w:spacing w:val="-2"/>
                <w:sz w:val="28"/>
                <w:szCs w:val="28"/>
              </w:rPr>
              <w:t>Ежедневно</w:t>
            </w:r>
          </w:p>
        </w:tc>
        <w:tc>
          <w:tcPr>
            <w:tcW w:w="20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C9A0853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  <w:r w:rsidRPr="000B6D48">
              <w:rPr>
                <w:spacing w:val="-2"/>
                <w:sz w:val="28"/>
                <w:szCs w:val="28"/>
              </w:rPr>
              <w:t>Воспитатели,</w:t>
            </w:r>
          </w:p>
        </w:tc>
      </w:tr>
      <w:tr w:rsidR="000B6D48" w:rsidRPr="000B6D48" w14:paraId="28A32AB5" w14:textId="77777777" w:rsidTr="006A71F5">
        <w:trPr>
          <w:gridAfter w:val="1"/>
          <w:wAfter w:w="365" w:type="dxa"/>
          <w:trHeight w:hRule="exact" w:val="413"/>
        </w:trPr>
        <w:tc>
          <w:tcPr>
            <w:tcW w:w="7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A3301E3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414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1DC1A42" w14:textId="77777777" w:rsidR="00407D60" w:rsidRPr="000B6D48" w:rsidRDefault="00407D60" w:rsidP="00407D60">
            <w:pPr>
              <w:shd w:val="clear" w:color="auto" w:fill="FFFFFF"/>
              <w:ind w:left="14"/>
              <w:rPr>
                <w:sz w:val="28"/>
                <w:szCs w:val="28"/>
              </w:rPr>
            </w:pPr>
            <w:r w:rsidRPr="000B6D48">
              <w:rPr>
                <w:spacing w:val="-1"/>
                <w:sz w:val="28"/>
                <w:szCs w:val="28"/>
              </w:rPr>
              <w:t>санэпидемиологического</w:t>
            </w:r>
          </w:p>
        </w:tc>
        <w:tc>
          <w:tcPr>
            <w:tcW w:w="266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3E84A0A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16D4956" w14:textId="77777777" w:rsidR="00407D60" w:rsidRPr="000B6D48" w:rsidRDefault="00407D60" w:rsidP="00407D60">
            <w:pPr>
              <w:shd w:val="clear" w:color="auto" w:fill="FFFFFF"/>
              <w:ind w:left="10"/>
              <w:rPr>
                <w:sz w:val="28"/>
                <w:szCs w:val="28"/>
              </w:rPr>
            </w:pPr>
            <w:r w:rsidRPr="000B6D48">
              <w:rPr>
                <w:spacing w:val="-9"/>
                <w:sz w:val="28"/>
                <w:szCs w:val="28"/>
              </w:rPr>
              <w:t>пом.</w:t>
            </w:r>
          </w:p>
        </w:tc>
      </w:tr>
      <w:tr w:rsidR="000B6D48" w:rsidRPr="000B6D48" w14:paraId="63AC03A2" w14:textId="77777777" w:rsidTr="006A71F5">
        <w:trPr>
          <w:gridAfter w:val="1"/>
          <w:wAfter w:w="365" w:type="dxa"/>
          <w:trHeight w:hRule="exact" w:val="384"/>
        </w:trPr>
        <w:tc>
          <w:tcPr>
            <w:tcW w:w="7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6AA19A7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414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6A6E27A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  <w:r w:rsidRPr="000B6D48">
              <w:rPr>
                <w:spacing w:val="-1"/>
                <w:sz w:val="28"/>
                <w:szCs w:val="28"/>
              </w:rPr>
              <w:t>режима;</w:t>
            </w:r>
          </w:p>
        </w:tc>
        <w:tc>
          <w:tcPr>
            <w:tcW w:w="266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B4B2EC0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E4D39B8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  <w:r w:rsidRPr="000B6D48">
              <w:rPr>
                <w:spacing w:val="-1"/>
                <w:sz w:val="28"/>
                <w:szCs w:val="28"/>
              </w:rPr>
              <w:t>воспитателей</w:t>
            </w:r>
          </w:p>
        </w:tc>
      </w:tr>
      <w:tr w:rsidR="000B6D48" w:rsidRPr="000B6D48" w14:paraId="7839BA67" w14:textId="77777777" w:rsidTr="006A71F5">
        <w:trPr>
          <w:gridAfter w:val="1"/>
          <w:wAfter w:w="365" w:type="dxa"/>
          <w:trHeight w:hRule="exact" w:val="461"/>
        </w:trPr>
        <w:tc>
          <w:tcPr>
            <w:tcW w:w="7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9145C1B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414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D1E541E" w14:textId="77777777" w:rsidR="00407D60" w:rsidRPr="000B6D48" w:rsidRDefault="00407D60" w:rsidP="00407D60">
            <w:pPr>
              <w:shd w:val="clear" w:color="auto" w:fill="FFFFFF"/>
              <w:ind w:left="14"/>
              <w:rPr>
                <w:sz w:val="28"/>
                <w:szCs w:val="28"/>
              </w:rPr>
            </w:pPr>
            <w:r w:rsidRPr="000B6D48">
              <w:rPr>
                <w:spacing w:val="-1"/>
                <w:sz w:val="28"/>
                <w:szCs w:val="28"/>
              </w:rPr>
              <w:t>-распределение</w:t>
            </w:r>
          </w:p>
        </w:tc>
        <w:tc>
          <w:tcPr>
            <w:tcW w:w="266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F8DFAB6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  <w:r w:rsidRPr="000B6D48">
              <w:rPr>
                <w:spacing w:val="-2"/>
                <w:sz w:val="28"/>
                <w:szCs w:val="28"/>
              </w:rPr>
              <w:t>Ежедневно</w:t>
            </w:r>
          </w:p>
        </w:tc>
        <w:tc>
          <w:tcPr>
            <w:tcW w:w="20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4D7DCAD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  <w:r w:rsidRPr="000B6D48">
              <w:rPr>
                <w:spacing w:val="-6"/>
                <w:sz w:val="28"/>
                <w:szCs w:val="28"/>
              </w:rPr>
              <w:t>Пед.</w:t>
            </w:r>
          </w:p>
        </w:tc>
      </w:tr>
      <w:tr w:rsidR="000B6D48" w:rsidRPr="000B6D48" w14:paraId="5210DD82" w14:textId="77777777" w:rsidTr="006A71F5">
        <w:trPr>
          <w:gridAfter w:val="1"/>
          <w:wAfter w:w="365" w:type="dxa"/>
          <w:trHeight w:hRule="exact" w:val="413"/>
        </w:trPr>
        <w:tc>
          <w:tcPr>
            <w:tcW w:w="7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9B0EE4A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414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3B263DF" w14:textId="77777777" w:rsidR="00407D60" w:rsidRPr="000B6D48" w:rsidRDefault="00407D60" w:rsidP="00407D60">
            <w:pPr>
              <w:shd w:val="clear" w:color="auto" w:fill="FFFFFF"/>
              <w:ind w:left="5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допустимой нагрузки в</w:t>
            </w:r>
          </w:p>
        </w:tc>
        <w:tc>
          <w:tcPr>
            <w:tcW w:w="266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DAE5DCC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5511148" w14:textId="77777777" w:rsidR="00407D60" w:rsidRPr="000B6D48" w:rsidRDefault="00407D60" w:rsidP="00407D60">
            <w:pPr>
              <w:shd w:val="clear" w:color="auto" w:fill="FFFFFF"/>
              <w:ind w:left="10"/>
              <w:rPr>
                <w:sz w:val="28"/>
                <w:szCs w:val="28"/>
              </w:rPr>
            </w:pPr>
            <w:r w:rsidRPr="000B6D48">
              <w:rPr>
                <w:spacing w:val="-2"/>
                <w:sz w:val="28"/>
                <w:szCs w:val="28"/>
              </w:rPr>
              <w:t>коллектив</w:t>
            </w:r>
          </w:p>
        </w:tc>
      </w:tr>
      <w:tr w:rsidR="000B6D48" w:rsidRPr="000B6D48" w14:paraId="37705A9B" w14:textId="77777777" w:rsidTr="006A71F5">
        <w:trPr>
          <w:gridAfter w:val="1"/>
          <w:wAfter w:w="365" w:type="dxa"/>
          <w:trHeight w:hRule="exact" w:val="365"/>
        </w:trPr>
        <w:tc>
          <w:tcPr>
            <w:tcW w:w="7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C0EA2B5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414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884FBD5" w14:textId="77777777" w:rsidR="00407D60" w:rsidRPr="000B6D48" w:rsidRDefault="00407D60" w:rsidP="00407D60">
            <w:pPr>
              <w:shd w:val="clear" w:color="auto" w:fill="FFFFFF"/>
              <w:ind w:left="5"/>
              <w:rPr>
                <w:sz w:val="28"/>
                <w:szCs w:val="28"/>
              </w:rPr>
            </w:pPr>
            <w:r w:rsidRPr="000B6D48">
              <w:rPr>
                <w:spacing w:val="-1"/>
                <w:sz w:val="28"/>
                <w:szCs w:val="28"/>
              </w:rPr>
              <w:t>течение дня, недели (не</w:t>
            </w:r>
          </w:p>
        </w:tc>
        <w:tc>
          <w:tcPr>
            <w:tcW w:w="266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0BDDA71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E720681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0B6D48" w:rsidRPr="000B6D48" w14:paraId="6DE7F006" w14:textId="77777777" w:rsidTr="006A71F5">
        <w:trPr>
          <w:gridAfter w:val="1"/>
          <w:wAfter w:w="365" w:type="dxa"/>
          <w:trHeight w:hRule="exact" w:val="470"/>
        </w:trPr>
        <w:tc>
          <w:tcPr>
            <w:tcW w:w="7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C50BAAE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414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016A543" w14:textId="77777777" w:rsidR="00407D60" w:rsidRPr="000B6D48" w:rsidRDefault="00407D60" w:rsidP="00407D60">
            <w:pPr>
              <w:shd w:val="clear" w:color="auto" w:fill="FFFFFF"/>
              <w:ind w:left="14"/>
              <w:rPr>
                <w:sz w:val="28"/>
                <w:szCs w:val="28"/>
              </w:rPr>
            </w:pPr>
            <w:r w:rsidRPr="000B6D48">
              <w:rPr>
                <w:spacing w:val="-1"/>
                <w:sz w:val="28"/>
                <w:szCs w:val="28"/>
              </w:rPr>
              <w:t>более двух занятий в</w:t>
            </w:r>
          </w:p>
        </w:tc>
        <w:tc>
          <w:tcPr>
            <w:tcW w:w="266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FCEE584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F47BB44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0B6D48" w:rsidRPr="000B6D48" w14:paraId="66B197A9" w14:textId="77777777" w:rsidTr="006A71F5">
        <w:trPr>
          <w:gridAfter w:val="1"/>
          <w:wAfter w:w="365" w:type="dxa"/>
          <w:trHeight w:hRule="exact" w:val="374"/>
        </w:trPr>
        <w:tc>
          <w:tcPr>
            <w:tcW w:w="7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5F00B97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414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4F991F9" w14:textId="77777777" w:rsidR="00407D60" w:rsidRPr="000B6D48" w:rsidRDefault="00407D60" w:rsidP="00407D60">
            <w:pPr>
              <w:shd w:val="clear" w:color="auto" w:fill="FFFFFF"/>
              <w:ind w:left="5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день, в старшей группе</w:t>
            </w:r>
          </w:p>
        </w:tc>
        <w:tc>
          <w:tcPr>
            <w:tcW w:w="266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561C982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37C6814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0B6D48" w:rsidRPr="000B6D48" w14:paraId="1B2300CB" w14:textId="77777777" w:rsidTr="006A71F5">
        <w:trPr>
          <w:gridAfter w:val="1"/>
          <w:wAfter w:w="365" w:type="dxa"/>
          <w:trHeight w:hRule="exact" w:val="413"/>
        </w:trPr>
        <w:tc>
          <w:tcPr>
            <w:tcW w:w="7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6142AC7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414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EB9DBDA" w14:textId="77777777" w:rsidR="00407D60" w:rsidRPr="000B6D48" w:rsidRDefault="00407D60" w:rsidP="00C64604">
            <w:pPr>
              <w:shd w:val="clear" w:color="auto" w:fill="FFFFFF"/>
              <w:ind w:left="10"/>
              <w:rPr>
                <w:sz w:val="28"/>
                <w:szCs w:val="28"/>
              </w:rPr>
            </w:pPr>
            <w:r w:rsidRPr="000B6D48">
              <w:rPr>
                <w:i/>
                <w:iCs/>
                <w:sz w:val="28"/>
                <w:szCs w:val="28"/>
              </w:rPr>
              <w:t>2</w:t>
            </w:r>
            <w:r w:rsidR="00C64604" w:rsidRPr="000B6D48">
              <w:rPr>
                <w:i/>
                <w:iCs/>
                <w:sz w:val="28"/>
                <w:szCs w:val="28"/>
                <w:lang w:val="en-US"/>
              </w:rPr>
              <w:t>5</w:t>
            </w:r>
            <w:r w:rsidRPr="000B6D48">
              <w:rPr>
                <w:i/>
                <w:iCs/>
                <w:sz w:val="28"/>
                <w:szCs w:val="28"/>
              </w:rPr>
              <w:t xml:space="preserve">-30 </w:t>
            </w:r>
            <w:r w:rsidRPr="000B6D48">
              <w:rPr>
                <w:sz w:val="28"/>
                <w:szCs w:val="28"/>
              </w:rPr>
              <w:t>минут, в младшей</w:t>
            </w:r>
          </w:p>
        </w:tc>
        <w:tc>
          <w:tcPr>
            <w:tcW w:w="266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B33FF95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4E0B23F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0B6D48" w:rsidRPr="000B6D48" w14:paraId="412D3123" w14:textId="77777777" w:rsidTr="006A71F5">
        <w:trPr>
          <w:gridAfter w:val="1"/>
          <w:wAfter w:w="365" w:type="dxa"/>
          <w:trHeight w:hRule="exact" w:val="451"/>
        </w:trPr>
        <w:tc>
          <w:tcPr>
            <w:tcW w:w="7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8E2206C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414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6029D50" w14:textId="77777777" w:rsidR="00407D60" w:rsidRPr="000B6D48" w:rsidRDefault="00407D60" w:rsidP="00407D60">
            <w:pPr>
              <w:shd w:val="clear" w:color="auto" w:fill="FFFFFF"/>
              <w:ind w:left="5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до 15 минут, перерывы</w:t>
            </w:r>
          </w:p>
        </w:tc>
        <w:tc>
          <w:tcPr>
            <w:tcW w:w="266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D59C3E1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7BC62F5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0B6D48" w:rsidRPr="000B6D48" w14:paraId="06479D02" w14:textId="77777777" w:rsidTr="006A71F5">
        <w:trPr>
          <w:gridAfter w:val="1"/>
          <w:wAfter w:w="365" w:type="dxa"/>
          <w:trHeight w:hRule="exact" w:val="374"/>
        </w:trPr>
        <w:tc>
          <w:tcPr>
            <w:tcW w:w="7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DC2E746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414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92F6749" w14:textId="77777777" w:rsidR="00407D60" w:rsidRPr="000B6D48" w:rsidRDefault="00407D60" w:rsidP="00407D60">
            <w:pPr>
              <w:shd w:val="clear" w:color="auto" w:fill="FFFFFF"/>
              <w:ind w:left="19"/>
              <w:rPr>
                <w:sz w:val="28"/>
                <w:szCs w:val="28"/>
              </w:rPr>
            </w:pPr>
            <w:r w:rsidRPr="000B6D48">
              <w:rPr>
                <w:spacing w:val="-1"/>
                <w:sz w:val="28"/>
                <w:szCs w:val="28"/>
              </w:rPr>
              <w:t>между занятиями не</w:t>
            </w:r>
          </w:p>
        </w:tc>
        <w:tc>
          <w:tcPr>
            <w:tcW w:w="266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A9A22ED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63ABBE9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0B6D48" w:rsidRPr="000B6D48" w14:paraId="77FDC6DE" w14:textId="77777777" w:rsidTr="006A71F5">
        <w:trPr>
          <w:gridAfter w:val="1"/>
          <w:wAfter w:w="365" w:type="dxa"/>
          <w:trHeight w:hRule="exact" w:val="451"/>
        </w:trPr>
        <w:tc>
          <w:tcPr>
            <w:tcW w:w="7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45F1485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414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EA2EE09" w14:textId="77777777" w:rsidR="00407D60" w:rsidRPr="000B6D48" w:rsidRDefault="00407D60" w:rsidP="00407D60">
            <w:pPr>
              <w:shd w:val="clear" w:color="auto" w:fill="FFFFFF"/>
              <w:ind w:left="19"/>
              <w:rPr>
                <w:sz w:val="28"/>
                <w:szCs w:val="28"/>
              </w:rPr>
            </w:pPr>
            <w:r w:rsidRPr="000B6D48">
              <w:rPr>
                <w:spacing w:val="-1"/>
                <w:sz w:val="28"/>
                <w:szCs w:val="28"/>
              </w:rPr>
              <w:t>менее 10 минут,</w:t>
            </w:r>
          </w:p>
        </w:tc>
        <w:tc>
          <w:tcPr>
            <w:tcW w:w="266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B92A031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318583C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0B6D48" w:rsidRPr="000B6D48" w14:paraId="482A9F0E" w14:textId="77777777" w:rsidTr="006A71F5">
        <w:trPr>
          <w:gridAfter w:val="1"/>
          <w:wAfter w:w="365" w:type="dxa"/>
          <w:trHeight w:hRule="exact" w:val="413"/>
        </w:trPr>
        <w:tc>
          <w:tcPr>
            <w:tcW w:w="7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DC32104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414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1D685B9" w14:textId="77777777" w:rsidR="00407D60" w:rsidRPr="000B6D48" w:rsidRDefault="00407D60" w:rsidP="00407D60">
            <w:pPr>
              <w:shd w:val="clear" w:color="auto" w:fill="FFFFFF"/>
              <w:ind w:left="19"/>
              <w:rPr>
                <w:sz w:val="28"/>
                <w:szCs w:val="28"/>
              </w:rPr>
            </w:pPr>
            <w:r w:rsidRPr="000B6D48">
              <w:rPr>
                <w:spacing w:val="-1"/>
                <w:sz w:val="28"/>
                <w:szCs w:val="28"/>
              </w:rPr>
              <w:t>построение занятий с</w:t>
            </w:r>
          </w:p>
        </w:tc>
        <w:tc>
          <w:tcPr>
            <w:tcW w:w="266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DD4D9EE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9B9637E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0B6D48" w:rsidRPr="000B6D48" w14:paraId="7B8545A3" w14:textId="77777777" w:rsidTr="006A71F5">
        <w:trPr>
          <w:gridAfter w:val="1"/>
          <w:wAfter w:w="365" w:type="dxa"/>
          <w:trHeight w:hRule="exact" w:val="422"/>
        </w:trPr>
        <w:tc>
          <w:tcPr>
            <w:tcW w:w="7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624C477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414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B91BDAE" w14:textId="77777777" w:rsidR="00407D60" w:rsidRPr="000B6D48" w:rsidRDefault="00407D60" w:rsidP="00407D60">
            <w:pPr>
              <w:shd w:val="clear" w:color="auto" w:fill="FFFFFF"/>
              <w:ind w:left="10"/>
              <w:rPr>
                <w:sz w:val="28"/>
                <w:szCs w:val="28"/>
              </w:rPr>
            </w:pPr>
            <w:r w:rsidRPr="000B6D48">
              <w:rPr>
                <w:spacing w:val="-1"/>
                <w:sz w:val="28"/>
                <w:szCs w:val="28"/>
              </w:rPr>
              <w:t>учетом возрастных,</w:t>
            </w:r>
          </w:p>
        </w:tc>
        <w:tc>
          <w:tcPr>
            <w:tcW w:w="266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1269BBE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131B8A4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0B6D48" w:rsidRPr="000B6D48" w14:paraId="4CF0E5FC" w14:textId="77777777" w:rsidTr="006A71F5">
        <w:trPr>
          <w:gridAfter w:val="1"/>
          <w:wAfter w:w="365" w:type="dxa"/>
          <w:trHeight w:hRule="exact" w:val="403"/>
        </w:trPr>
        <w:tc>
          <w:tcPr>
            <w:tcW w:w="7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2CD8B28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414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2604AA1" w14:textId="77777777" w:rsidR="00407D60" w:rsidRPr="000B6D48" w:rsidRDefault="00407D60" w:rsidP="00407D60">
            <w:pPr>
              <w:shd w:val="clear" w:color="auto" w:fill="FFFFFF"/>
              <w:ind w:left="19"/>
              <w:rPr>
                <w:sz w:val="28"/>
                <w:szCs w:val="28"/>
              </w:rPr>
            </w:pPr>
            <w:r w:rsidRPr="000B6D48">
              <w:rPr>
                <w:spacing w:val="-2"/>
                <w:sz w:val="28"/>
                <w:szCs w:val="28"/>
              </w:rPr>
              <w:t>индивидуальных,</w:t>
            </w:r>
          </w:p>
        </w:tc>
        <w:tc>
          <w:tcPr>
            <w:tcW w:w="266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31BFF2C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418F80E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0B6D48" w:rsidRPr="000B6D48" w14:paraId="49B045B0" w14:textId="77777777" w:rsidTr="006A71F5">
        <w:trPr>
          <w:gridAfter w:val="1"/>
          <w:wAfter w:w="365" w:type="dxa"/>
          <w:trHeight w:hRule="exact" w:val="374"/>
        </w:trPr>
        <w:tc>
          <w:tcPr>
            <w:tcW w:w="7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B3D787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414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602DDC" w14:textId="77777777" w:rsidR="00407D60" w:rsidRPr="000B6D48" w:rsidRDefault="00407D60" w:rsidP="00407D60">
            <w:pPr>
              <w:shd w:val="clear" w:color="auto" w:fill="FFFFFF"/>
              <w:ind w:left="24"/>
              <w:rPr>
                <w:sz w:val="28"/>
                <w:szCs w:val="28"/>
              </w:rPr>
            </w:pPr>
            <w:r w:rsidRPr="000B6D48">
              <w:rPr>
                <w:spacing w:val="-1"/>
                <w:sz w:val="28"/>
                <w:szCs w:val="28"/>
              </w:rPr>
              <w:t>психических</w:t>
            </w:r>
          </w:p>
        </w:tc>
        <w:tc>
          <w:tcPr>
            <w:tcW w:w="266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CC2643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E4D446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0B6D48" w:rsidRPr="000B6D48" w14:paraId="4070DD0B" w14:textId="77777777" w:rsidTr="006A71F5">
        <w:trPr>
          <w:gridAfter w:val="1"/>
          <w:wAfter w:w="365" w:type="dxa"/>
          <w:trHeight w:hRule="exact" w:val="6111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6E5CFD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F2068A" w14:textId="77777777" w:rsidR="00407D60" w:rsidRPr="000B6D48" w:rsidRDefault="00407D60" w:rsidP="00407D60">
            <w:pPr>
              <w:shd w:val="clear" w:color="auto" w:fill="FFFFFF"/>
              <w:spacing w:line="413" w:lineRule="exact"/>
              <w:ind w:right="130" w:hanging="10"/>
              <w:rPr>
                <w:sz w:val="28"/>
                <w:szCs w:val="28"/>
              </w:rPr>
            </w:pPr>
            <w:r w:rsidRPr="000B6D48">
              <w:rPr>
                <w:spacing w:val="1"/>
                <w:sz w:val="28"/>
                <w:szCs w:val="28"/>
              </w:rPr>
              <w:t xml:space="preserve">особенностей развития ребенка; чередование </w:t>
            </w:r>
            <w:r w:rsidRPr="000B6D48">
              <w:rPr>
                <w:spacing w:val="2"/>
                <w:sz w:val="28"/>
                <w:szCs w:val="28"/>
              </w:rPr>
              <w:t xml:space="preserve">занятий по степени трудности, наличие здоровьесберегающих </w:t>
            </w:r>
            <w:r w:rsidRPr="000B6D48">
              <w:rPr>
                <w:spacing w:val="5"/>
                <w:sz w:val="28"/>
                <w:szCs w:val="28"/>
              </w:rPr>
              <w:t xml:space="preserve">моментов -занятия </w:t>
            </w:r>
            <w:r w:rsidRPr="000B6D48">
              <w:rPr>
                <w:spacing w:val="1"/>
                <w:sz w:val="28"/>
                <w:szCs w:val="28"/>
              </w:rPr>
              <w:t xml:space="preserve">комплексные через </w:t>
            </w:r>
            <w:r w:rsidRPr="000B6D48">
              <w:rPr>
                <w:spacing w:val="-1"/>
                <w:sz w:val="28"/>
                <w:szCs w:val="28"/>
              </w:rPr>
              <w:t xml:space="preserve">игровую деятельность с </w:t>
            </w:r>
            <w:r w:rsidRPr="000B6D48">
              <w:rPr>
                <w:spacing w:val="1"/>
                <w:sz w:val="28"/>
                <w:szCs w:val="28"/>
              </w:rPr>
              <w:t xml:space="preserve">учетом интересов, </w:t>
            </w:r>
            <w:r w:rsidRPr="000B6D48">
              <w:rPr>
                <w:sz w:val="28"/>
                <w:szCs w:val="28"/>
              </w:rPr>
              <w:t xml:space="preserve">способностей ребенка, физминутки, </w:t>
            </w:r>
            <w:r w:rsidRPr="000B6D48">
              <w:rPr>
                <w:spacing w:val="-1"/>
                <w:sz w:val="28"/>
                <w:szCs w:val="28"/>
              </w:rPr>
              <w:t xml:space="preserve">оздоровительные паузы, </w:t>
            </w:r>
            <w:r w:rsidRPr="000B6D48">
              <w:rPr>
                <w:sz w:val="28"/>
                <w:szCs w:val="28"/>
              </w:rPr>
              <w:t xml:space="preserve">пальчиковые гимнастики и др.); -соблюдение </w:t>
            </w:r>
            <w:r w:rsidRPr="000B6D48">
              <w:rPr>
                <w:spacing w:val="1"/>
                <w:sz w:val="28"/>
                <w:szCs w:val="28"/>
              </w:rPr>
              <w:t xml:space="preserve">воздушного режима: </w:t>
            </w:r>
            <w:r w:rsidRPr="000B6D48">
              <w:rPr>
                <w:sz w:val="28"/>
                <w:szCs w:val="28"/>
              </w:rPr>
              <w:t xml:space="preserve">проветривание, прогулки; </w:t>
            </w:r>
            <w:r w:rsidRPr="000B6D48">
              <w:rPr>
                <w:spacing w:val="1"/>
                <w:sz w:val="28"/>
                <w:szCs w:val="28"/>
              </w:rPr>
              <w:t xml:space="preserve">-витаминизация: прием </w:t>
            </w:r>
            <w:r w:rsidRPr="000B6D48">
              <w:rPr>
                <w:spacing w:val="-1"/>
                <w:sz w:val="28"/>
                <w:szCs w:val="28"/>
              </w:rPr>
              <w:t xml:space="preserve">витамина «С» с октября </w:t>
            </w:r>
            <w:r w:rsidRPr="000B6D48">
              <w:rPr>
                <w:spacing w:val="1"/>
                <w:sz w:val="28"/>
                <w:szCs w:val="28"/>
              </w:rPr>
              <w:t xml:space="preserve">по март, включение в </w:t>
            </w:r>
            <w:r w:rsidRPr="000B6D48">
              <w:rPr>
                <w:sz w:val="28"/>
                <w:szCs w:val="28"/>
              </w:rPr>
              <w:t>меню блюд из смородины, фруктов, овощей и т.д.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F1B18D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Ежедневно</w:t>
            </w:r>
          </w:p>
          <w:p w14:paraId="4C354AC2" w14:textId="77777777" w:rsidR="00407D60" w:rsidRPr="000B6D48" w:rsidRDefault="00407D60" w:rsidP="00407D60">
            <w:pPr>
              <w:shd w:val="clear" w:color="auto" w:fill="FFFFFF"/>
              <w:spacing w:line="418" w:lineRule="exact"/>
              <w:ind w:right="322" w:hanging="10"/>
              <w:rPr>
                <w:sz w:val="28"/>
                <w:szCs w:val="28"/>
              </w:rPr>
            </w:pPr>
            <w:r w:rsidRPr="000B6D48">
              <w:rPr>
                <w:spacing w:val="-1"/>
                <w:sz w:val="28"/>
                <w:szCs w:val="28"/>
              </w:rPr>
              <w:t xml:space="preserve">С октября по </w:t>
            </w:r>
            <w:r w:rsidRPr="000B6D48">
              <w:rPr>
                <w:spacing w:val="-2"/>
                <w:sz w:val="28"/>
                <w:szCs w:val="28"/>
              </w:rPr>
              <w:t>март витамин</w:t>
            </w:r>
          </w:p>
          <w:p w14:paraId="3381DAD4" w14:textId="77777777" w:rsidR="00407D60" w:rsidRPr="000B6D48" w:rsidRDefault="00407D60" w:rsidP="00407D60">
            <w:pPr>
              <w:shd w:val="clear" w:color="auto" w:fill="FFFFFF"/>
              <w:spacing w:line="418" w:lineRule="exact"/>
              <w:rPr>
                <w:sz w:val="28"/>
                <w:szCs w:val="28"/>
              </w:rPr>
            </w:pPr>
            <w:r w:rsidRPr="000B6D48">
              <w:rPr>
                <w:spacing w:val="-10"/>
                <w:sz w:val="28"/>
                <w:szCs w:val="28"/>
              </w:rPr>
              <w:t>«С»</w:t>
            </w:r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17B4D581" w14:textId="77777777" w:rsidR="00407D60" w:rsidRPr="000B6D48" w:rsidRDefault="00407D60" w:rsidP="00407D60">
            <w:pPr>
              <w:shd w:val="clear" w:color="auto" w:fill="FFFFFF"/>
              <w:spacing w:line="418" w:lineRule="exact"/>
              <w:ind w:right="168" w:hanging="10"/>
              <w:rPr>
                <w:sz w:val="28"/>
                <w:szCs w:val="28"/>
              </w:rPr>
            </w:pPr>
            <w:r w:rsidRPr="000B6D48">
              <w:rPr>
                <w:spacing w:val="-3"/>
                <w:sz w:val="28"/>
                <w:szCs w:val="28"/>
              </w:rPr>
              <w:t xml:space="preserve">Воспитатели, </w:t>
            </w:r>
            <w:r w:rsidRPr="000B6D48">
              <w:rPr>
                <w:spacing w:val="-6"/>
                <w:sz w:val="28"/>
                <w:szCs w:val="28"/>
              </w:rPr>
              <w:t xml:space="preserve">пом. </w:t>
            </w:r>
            <w:r w:rsidRPr="000B6D48">
              <w:rPr>
                <w:spacing w:val="-2"/>
                <w:sz w:val="28"/>
                <w:szCs w:val="28"/>
              </w:rPr>
              <w:t>воспитателей</w:t>
            </w:r>
          </w:p>
          <w:p w14:paraId="0F6F6B37" w14:textId="77777777" w:rsidR="00407D60" w:rsidRPr="000B6D48" w:rsidRDefault="00407D60" w:rsidP="00407D60">
            <w:pPr>
              <w:shd w:val="clear" w:color="auto" w:fill="FFFFFF"/>
              <w:spacing w:line="413" w:lineRule="exact"/>
              <w:ind w:right="168" w:hanging="10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Зав. д/с, </w:t>
            </w:r>
            <w:r w:rsidRPr="000B6D48">
              <w:rPr>
                <w:spacing w:val="-3"/>
                <w:sz w:val="28"/>
                <w:szCs w:val="28"/>
              </w:rPr>
              <w:t>воспитатели</w:t>
            </w:r>
          </w:p>
        </w:tc>
      </w:tr>
      <w:tr w:rsidR="000B6D48" w:rsidRPr="000B6D48" w14:paraId="4684C59A" w14:textId="77777777" w:rsidTr="006A71F5">
        <w:trPr>
          <w:gridAfter w:val="1"/>
          <w:wAfter w:w="365" w:type="dxa"/>
          <w:trHeight w:hRule="exact" w:val="432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DCD473" w14:textId="77777777" w:rsidR="00407D60" w:rsidRPr="000B6D48" w:rsidRDefault="00407D60" w:rsidP="00407D60">
            <w:pPr>
              <w:shd w:val="clear" w:color="auto" w:fill="FFFFFF"/>
              <w:ind w:left="19"/>
              <w:rPr>
                <w:sz w:val="28"/>
                <w:szCs w:val="28"/>
              </w:rPr>
            </w:pPr>
            <w:r w:rsidRPr="000B6D48">
              <w:rPr>
                <w:spacing w:val="-12"/>
                <w:sz w:val="28"/>
                <w:szCs w:val="28"/>
              </w:rPr>
              <w:t>2.</w:t>
            </w:r>
          </w:p>
        </w:tc>
        <w:tc>
          <w:tcPr>
            <w:tcW w:w="4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CF175E" w14:textId="77777777" w:rsidR="00407D60" w:rsidRPr="000B6D48" w:rsidRDefault="00407D60" w:rsidP="00407D60">
            <w:pPr>
              <w:shd w:val="clear" w:color="auto" w:fill="FFFFFF"/>
              <w:ind w:left="14"/>
              <w:rPr>
                <w:sz w:val="28"/>
                <w:szCs w:val="28"/>
              </w:rPr>
            </w:pPr>
            <w:r w:rsidRPr="000B6D48">
              <w:rPr>
                <w:spacing w:val="-1"/>
                <w:sz w:val="28"/>
                <w:szCs w:val="28"/>
              </w:rPr>
              <w:t>Физкультурные занятия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C057F4" w14:textId="77777777" w:rsidR="00407D60" w:rsidRPr="000B6D48" w:rsidRDefault="00C64604" w:rsidP="00407D60">
            <w:pPr>
              <w:shd w:val="clear" w:color="auto" w:fill="FFFFFF"/>
              <w:rPr>
                <w:sz w:val="28"/>
                <w:szCs w:val="28"/>
              </w:rPr>
            </w:pPr>
            <w:r w:rsidRPr="000B6D48">
              <w:rPr>
                <w:spacing w:val="-1"/>
                <w:sz w:val="28"/>
                <w:szCs w:val="28"/>
                <w:lang w:val="en-US"/>
              </w:rPr>
              <w:t>3</w:t>
            </w:r>
            <w:r w:rsidR="00407D60" w:rsidRPr="000B6D48">
              <w:rPr>
                <w:spacing w:val="-1"/>
                <w:sz w:val="28"/>
                <w:szCs w:val="28"/>
              </w:rPr>
              <w:t xml:space="preserve"> раза в неделю</w:t>
            </w:r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AFAE736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  <w:r w:rsidRPr="000B6D48">
              <w:rPr>
                <w:spacing w:val="-1"/>
                <w:sz w:val="28"/>
                <w:szCs w:val="28"/>
              </w:rPr>
              <w:t>Воспитатели</w:t>
            </w:r>
          </w:p>
        </w:tc>
      </w:tr>
      <w:tr w:rsidR="000B6D48" w:rsidRPr="000B6D48" w14:paraId="02F242DC" w14:textId="77777777" w:rsidTr="006A71F5">
        <w:trPr>
          <w:gridAfter w:val="1"/>
          <w:wAfter w:w="365" w:type="dxa"/>
          <w:trHeight w:hRule="exact" w:val="1396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9D8D9E" w14:textId="77777777" w:rsidR="00407D60" w:rsidRPr="000B6D48" w:rsidRDefault="00407D60" w:rsidP="00407D60">
            <w:pPr>
              <w:shd w:val="clear" w:color="auto" w:fill="FFFFFF"/>
              <w:ind w:left="29"/>
              <w:rPr>
                <w:sz w:val="28"/>
                <w:szCs w:val="28"/>
              </w:rPr>
            </w:pPr>
            <w:r w:rsidRPr="000B6D48">
              <w:rPr>
                <w:spacing w:val="-19"/>
                <w:sz w:val="28"/>
                <w:szCs w:val="28"/>
              </w:rPr>
              <w:lastRenderedPageBreak/>
              <w:t>3.</w:t>
            </w:r>
          </w:p>
        </w:tc>
        <w:tc>
          <w:tcPr>
            <w:tcW w:w="4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4EDD16" w14:textId="77777777" w:rsidR="00407D60" w:rsidRPr="000B6D48" w:rsidRDefault="00407D60" w:rsidP="00407D60">
            <w:pPr>
              <w:shd w:val="clear" w:color="auto" w:fill="FFFFFF"/>
              <w:spacing w:line="413" w:lineRule="exact"/>
              <w:ind w:left="5" w:right="10"/>
              <w:rPr>
                <w:sz w:val="28"/>
                <w:szCs w:val="28"/>
              </w:rPr>
            </w:pPr>
            <w:r w:rsidRPr="000B6D48">
              <w:rPr>
                <w:spacing w:val="-1"/>
                <w:sz w:val="28"/>
                <w:szCs w:val="28"/>
              </w:rPr>
              <w:t xml:space="preserve">Познавательные занятия, </w:t>
            </w:r>
            <w:r w:rsidRPr="000B6D48">
              <w:rPr>
                <w:spacing w:val="2"/>
                <w:sz w:val="28"/>
                <w:szCs w:val="28"/>
              </w:rPr>
              <w:t xml:space="preserve">знакомящие с </w:t>
            </w:r>
            <w:r w:rsidRPr="000B6D48">
              <w:rPr>
                <w:spacing w:val="1"/>
                <w:sz w:val="28"/>
                <w:szCs w:val="28"/>
              </w:rPr>
              <w:t xml:space="preserve">организмом человека и дающие начальные </w:t>
            </w:r>
            <w:r w:rsidRPr="000B6D48">
              <w:rPr>
                <w:sz w:val="28"/>
                <w:szCs w:val="28"/>
              </w:rPr>
              <w:t>знания по ОБЖ.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84640B" w14:textId="77777777" w:rsidR="00407D60" w:rsidRPr="000B6D48" w:rsidRDefault="00407D60" w:rsidP="00407D60">
            <w:pPr>
              <w:shd w:val="clear" w:color="auto" w:fill="FFFFFF"/>
              <w:ind w:left="43"/>
              <w:rPr>
                <w:sz w:val="28"/>
                <w:szCs w:val="28"/>
              </w:rPr>
            </w:pPr>
            <w:r w:rsidRPr="000B6D48">
              <w:rPr>
                <w:spacing w:val="-4"/>
                <w:sz w:val="28"/>
                <w:szCs w:val="28"/>
              </w:rPr>
              <w:t>1 раз в неделю</w:t>
            </w:r>
          </w:p>
        </w:tc>
        <w:tc>
          <w:tcPr>
            <w:tcW w:w="210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2FEC5AD" w14:textId="77777777" w:rsidR="00407D60" w:rsidRPr="000B6D48" w:rsidRDefault="00407D60" w:rsidP="00407D60">
            <w:pPr>
              <w:shd w:val="clear" w:color="auto" w:fill="FFFFFF"/>
              <w:ind w:left="5"/>
              <w:rPr>
                <w:sz w:val="28"/>
                <w:szCs w:val="28"/>
              </w:rPr>
            </w:pPr>
            <w:r w:rsidRPr="000B6D48">
              <w:rPr>
                <w:spacing w:val="-1"/>
                <w:sz w:val="28"/>
                <w:szCs w:val="28"/>
              </w:rPr>
              <w:t>Воспитатели</w:t>
            </w:r>
          </w:p>
        </w:tc>
      </w:tr>
      <w:tr w:rsidR="000B6D48" w:rsidRPr="000B6D48" w14:paraId="3251F056" w14:textId="77777777" w:rsidTr="006A71F5">
        <w:trPr>
          <w:gridAfter w:val="1"/>
          <w:wAfter w:w="365" w:type="dxa"/>
          <w:trHeight w:hRule="exact" w:val="422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FBB091" w14:textId="77777777" w:rsidR="00407D60" w:rsidRPr="000B6D48" w:rsidRDefault="00407D60" w:rsidP="00407D60">
            <w:pPr>
              <w:shd w:val="clear" w:color="auto" w:fill="FFFFFF"/>
              <w:ind w:left="29"/>
              <w:rPr>
                <w:sz w:val="28"/>
                <w:szCs w:val="28"/>
              </w:rPr>
            </w:pPr>
            <w:r w:rsidRPr="000B6D48">
              <w:rPr>
                <w:spacing w:val="-15"/>
                <w:sz w:val="28"/>
                <w:szCs w:val="28"/>
              </w:rPr>
              <w:t>4.</w:t>
            </w:r>
          </w:p>
        </w:tc>
        <w:tc>
          <w:tcPr>
            <w:tcW w:w="4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B16F75" w14:textId="77777777" w:rsidR="00407D60" w:rsidRPr="000B6D48" w:rsidRDefault="00407D60" w:rsidP="00407D60">
            <w:pPr>
              <w:shd w:val="clear" w:color="auto" w:fill="FFFFFF"/>
              <w:ind w:left="10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Утренняя гимнастика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0DA3F6" w14:textId="77777777" w:rsidR="00407D60" w:rsidRPr="000B6D48" w:rsidRDefault="00407D60" w:rsidP="00407D60">
            <w:pPr>
              <w:shd w:val="clear" w:color="auto" w:fill="FFFFFF"/>
              <w:ind w:left="14"/>
              <w:rPr>
                <w:sz w:val="28"/>
                <w:szCs w:val="28"/>
              </w:rPr>
            </w:pPr>
            <w:r w:rsidRPr="000B6D48">
              <w:rPr>
                <w:spacing w:val="-3"/>
                <w:sz w:val="28"/>
                <w:szCs w:val="28"/>
              </w:rPr>
              <w:t>ежедневно</w:t>
            </w:r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C57E0A5" w14:textId="77777777" w:rsidR="00407D60" w:rsidRPr="000B6D48" w:rsidRDefault="00407D60" w:rsidP="00407D60">
            <w:pPr>
              <w:shd w:val="clear" w:color="auto" w:fill="FFFFFF"/>
              <w:ind w:left="19"/>
              <w:rPr>
                <w:sz w:val="28"/>
                <w:szCs w:val="28"/>
              </w:rPr>
            </w:pPr>
            <w:r w:rsidRPr="000B6D48">
              <w:rPr>
                <w:spacing w:val="-3"/>
                <w:sz w:val="28"/>
                <w:szCs w:val="28"/>
              </w:rPr>
              <w:t>Воспитатели</w:t>
            </w:r>
          </w:p>
        </w:tc>
      </w:tr>
      <w:tr w:rsidR="000B6D48" w:rsidRPr="000B6D48" w14:paraId="19D17F78" w14:textId="77777777" w:rsidTr="006A71F5">
        <w:trPr>
          <w:gridAfter w:val="1"/>
          <w:wAfter w:w="365" w:type="dxa"/>
          <w:trHeight w:hRule="exact" w:val="835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7DD748" w14:textId="77777777" w:rsidR="00407D60" w:rsidRPr="000B6D48" w:rsidRDefault="00407D60" w:rsidP="00407D60">
            <w:pPr>
              <w:shd w:val="clear" w:color="auto" w:fill="FFFFFF"/>
              <w:ind w:left="43"/>
              <w:rPr>
                <w:sz w:val="28"/>
                <w:szCs w:val="28"/>
              </w:rPr>
            </w:pPr>
            <w:r w:rsidRPr="000B6D48">
              <w:rPr>
                <w:spacing w:val="-22"/>
                <w:sz w:val="28"/>
                <w:szCs w:val="28"/>
              </w:rPr>
              <w:t>5.</w:t>
            </w:r>
          </w:p>
        </w:tc>
        <w:tc>
          <w:tcPr>
            <w:tcW w:w="4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B895EF" w14:textId="77777777" w:rsidR="00407D60" w:rsidRPr="000B6D48" w:rsidRDefault="00407D60" w:rsidP="00407D60">
            <w:pPr>
              <w:shd w:val="clear" w:color="auto" w:fill="FFFFFF"/>
              <w:ind w:left="14"/>
              <w:rPr>
                <w:sz w:val="28"/>
                <w:szCs w:val="28"/>
              </w:rPr>
            </w:pPr>
            <w:r w:rsidRPr="000B6D48">
              <w:rPr>
                <w:spacing w:val="-1"/>
                <w:sz w:val="28"/>
                <w:szCs w:val="28"/>
              </w:rPr>
              <w:t>Праздник здоровья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5CD52F" w14:textId="77777777" w:rsidR="00407D60" w:rsidRPr="000B6D48" w:rsidRDefault="00407D60" w:rsidP="00407D60">
            <w:pPr>
              <w:shd w:val="clear" w:color="auto" w:fill="FFFFFF"/>
              <w:ind w:left="10"/>
              <w:rPr>
                <w:sz w:val="28"/>
                <w:szCs w:val="28"/>
              </w:rPr>
            </w:pPr>
            <w:r w:rsidRPr="000B6D48">
              <w:rPr>
                <w:spacing w:val="-2"/>
                <w:sz w:val="28"/>
                <w:szCs w:val="28"/>
              </w:rPr>
              <w:t>2 раза в год</w:t>
            </w:r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1A6B1A02" w14:textId="77777777" w:rsidR="00407D60" w:rsidRPr="000B6D48" w:rsidRDefault="00C24AC2" w:rsidP="00C24AC2">
            <w:pPr>
              <w:shd w:val="clear" w:color="auto" w:fill="FFFFFF"/>
              <w:spacing w:line="413" w:lineRule="exact"/>
              <w:ind w:left="10" w:right="62"/>
              <w:rPr>
                <w:sz w:val="28"/>
                <w:szCs w:val="28"/>
              </w:rPr>
            </w:pPr>
            <w:r w:rsidRPr="000B6D48">
              <w:rPr>
                <w:spacing w:val="-1"/>
                <w:sz w:val="28"/>
                <w:szCs w:val="28"/>
              </w:rPr>
              <w:t>Воспитатели</w:t>
            </w:r>
          </w:p>
        </w:tc>
      </w:tr>
      <w:tr w:rsidR="000B6D48" w:rsidRPr="000B6D48" w14:paraId="6E332735" w14:textId="77777777" w:rsidTr="006A71F5">
        <w:trPr>
          <w:trHeight w:hRule="exact" w:val="845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13CFAD" w14:textId="77777777" w:rsidR="00C5352F" w:rsidRPr="000B6D48" w:rsidRDefault="00C5352F" w:rsidP="00407D60">
            <w:pPr>
              <w:shd w:val="clear" w:color="auto" w:fill="FFFFFF"/>
              <w:ind w:left="38"/>
              <w:rPr>
                <w:sz w:val="28"/>
                <w:szCs w:val="28"/>
              </w:rPr>
            </w:pPr>
            <w:r w:rsidRPr="000B6D48">
              <w:rPr>
                <w:spacing w:val="-19"/>
                <w:sz w:val="28"/>
                <w:szCs w:val="28"/>
              </w:rPr>
              <w:t>6.</w:t>
            </w:r>
          </w:p>
        </w:tc>
        <w:tc>
          <w:tcPr>
            <w:tcW w:w="4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12D25A" w14:textId="77777777" w:rsidR="00C5352F" w:rsidRPr="000B6D48" w:rsidRDefault="00C5352F" w:rsidP="00407D60">
            <w:pPr>
              <w:shd w:val="clear" w:color="auto" w:fill="FFFFFF"/>
              <w:ind w:left="14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Музыкальный праздник</w:t>
            </w:r>
          </w:p>
        </w:tc>
        <w:tc>
          <w:tcPr>
            <w:tcW w:w="2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1C8A81" w14:textId="77777777" w:rsidR="00C5352F" w:rsidRPr="000B6D48" w:rsidRDefault="00C5352F" w:rsidP="00C64604">
            <w:pPr>
              <w:shd w:val="clear" w:color="auto" w:fill="FFFFFF"/>
              <w:ind w:left="53"/>
              <w:rPr>
                <w:sz w:val="28"/>
                <w:szCs w:val="28"/>
              </w:rPr>
            </w:pPr>
            <w:r w:rsidRPr="000B6D48">
              <w:rPr>
                <w:spacing w:val="-4"/>
                <w:sz w:val="28"/>
                <w:szCs w:val="28"/>
              </w:rPr>
              <w:t xml:space="preserve">1 раз </w:t>
            </w:r>
            <w:r w:rsidR="00C64604" w:rsidRPr="000B6D48">
              <w:rPr>
                <w:spacing w:val="-4"/>
                <w:sz w:val="28"/>
                <w:szCs w:val="28"/>
              </w:rPr>
              <w:t>месяц</w:t>
            </w:r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EFA5F76" w14:textId="77777777" w:rsidR="00C5352F" w:rsidRPr="000B6D48" w:rsidRDefault="00C24AC2" w:rsidP="00407D60">
            <w:pPr>
              <w:shd w:val="clear" w:color="auto" w:fill="FFFFFF"/>
              <w:spacing w:line="413" w:lineRule="exact"/>
              <w:ind w:left="10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В</w:t>
            </w:r>
            <w:r w:rsidR="00C5352F" w:rsidRPr="000B6D48">
              <w:rPr>
                <w:sz w:val="28"/>
                <w:szCs w:val="28"/>
              </w:rPr>
              <w:t>оспитатели</w:t>
            </w:r>
            <w:r w:rsidRPr="000B6D48">
              <w:rPr>
                <w:sz w:val="28"/>
                <w:szCs w:val="28"/>
              </w:rPr>
              <w:t xml:space="preserve"> 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shd w:val="clear" w:color="auto" w:fill="FFFFFF"/>
          </w:tcPr>
          <w:p w14:paraId="762D2195" w14:textId="77777777" w:rsidR="00C5352F" w:rsidRPr="000B6D48" w:rsidRDefault="00C5352F">
            <w:pPr>
              <w:spacing w:after="200" w:line="276" w:lineRule="auto"/>
              <w:rPr>
                <w:sz w:val="28"/>
                <w:szCs w:val="28"/>
              </w:rPr>
            </w:pPr>
          </w:p>
          <w:p w14:paraId="3C6E4AAA" w14:textId="77777777" w:rsidR="00C5352F" w:rsidRPr="000B6D48" w:rsidRDefault="00C5352F" w:rsidP="00C5352F">
            <w:pPr>
              <w:shd w:val="clear" w:color="auto" w:fill="FFFFFF"/>
              <w:spacing w:line="413" w:lineRule="exact"/>
              <w:rPr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horzAnchor="margin" w:tblpY="11"/>
        <w:tblW w:w="967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49"/>
        <w:gridCol w:w="4138"/>
        <w:gridCol w:w="2678"/>
        <w:gridCol w:w="2114"/>
      </w:tblGrid>
      <w:tr w:rsidR="000B6D48" w:rsidRPr="000B6D48" w14:paraId="7F0B21C2" w14:textId="77777777" w:rsidTr="006A71F5">
        <w:trPr>
          <w:trHeight w:hRule="exact" w:val="864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741916" w14:textId="77777777" w:rsidR="00E0099F" w:rsidRPr="000B6D48" w:rsidRDefault="00E0099F" w:rsidP="00E0099F">
            <w:pPr>
              <w:shd w:val="clear" w:color="auto" w:fill="FFFFFF"/>
              <w:ind w:left="19"/>
              <w:rPr>
                <w:sz w:val="28"/>
                <w:szCs w:val="28"/>
              </w:rPr>
            </w:pPr>
            <w:r w:rsidRPr="000B6D48">
              <w:rPr>
                <w:spacing w:val="-19"/>
                <w:sz w:val="28"/>
                <w:szCs w:val="28"/>
              </w:rPr>
              <w:t>7.</w:t>
            </w:r>
          </w:p>
        </w:tc>
        <w:tc>
          <w:tcPr>
            <w:tcW w:w="4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F32C25" w14:textId="77777777" w:rsidR="00E0099F" w:rsidRPr="000B6D48" w:rsidRDefault="00E0099F" w:rsidP="00E0099F">
            <w:pPr>
              <w:shd w:val="clear" w:color="auto" w:fill="FFFFFF"/>
              <w:spacing w:line="413" w:lineRule="exact"/>
              <w:ind w:right="1099" w:hanging="19"/>
              <w:rPr>
                <w:sz w:val="28"/>
                <w:szCs w:val="28"/>
              </w:rPr>
            </w:pPr>
            <w:r w:rsidRPr="000B6D48">
              <w:rPr>
                <w:spacing w:val="-1"/>
                <w:sz w:val="28"/>
                <w:szCs w:val="28"/>
              </w:rPr>
              <w:t>Беседы с детьми о здоровье.</w:t>
            </w:r>
          </w:p>
        </w:tc>
        <w:tc>
          <w:tcPr>
            <w:tcW w:w="2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F16866" w14:textId="77777777" w:rsidR="00E0099F" w:rsidRPr="000B6D48" w:rsidRDefault="00E0099F" w:rsidP="00E0099F">
            <w:pPr>
              <w:shd w:val="clear" w:color="auto" w:fill="FFFFFF"/>
              <w:rPr>
                <w:sz w:val="28"/>
                <w:szCs w:val="28"/>
              </w:rPr>
            </w:pPr>
            <w:r w:rsidRPr="000B6D48">
              <w:rPr>
                <w:spacing w:val="-3"/>
                <w:sz w:val="28"/>
                <w:szCs w:val="28"/>
              </w:rPr>
              <w:t>Постоянно</w:t>
            </w:r>
          </w:p>
        </w:tc>
        <w:tc>
          <w:tcPr>
            <w:tcW w:w="2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3EECB1" w14:textId="77777777" w:rsidR="00E0099F" w:rsidRPr="000B6D48" w:rsidRDefault="00E0099F" w:rsidP="00E0099F">
            <w:pPr>
              <w:shd w:val="clear" w:color="auto" w:fill="FFFFFF"/>
              <w:rPr>
                <w:sz w:val="28"/>
                <w:szCs w:val="28"/>
              </w:rPr>
            </w:pPr>
            <w:r w:rsidRPr="000B6D48">
              <w:rPr>
                <w:spacing w:val="-1"/>
                <w:sz w:val="28"/>
                <w:szCs w:val="28"/>
              </w:rPr>
              <w:t>Воспитатели</w:t>
            </w:r>
          </w:p>
        </w:tc>
      </w:tr>
      <w:tr w:rsidR="000B6D48" w:rsidRPr="000B6D48" w14:paraId="2E4B0B42" w14:textId="77777777" w:rsidTr="006A71F5">
        <w:trPr>
          <w:trHeight w:hRule="exact" w:val="835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1AF933" w14:textId="77777777" w:rsidR="00E0099F" w:rsidRPr="000B6D48" w:rsidRDefault="00E0099F" w:rsidP="00E0099F">
            <w:pPr>
              <w:shd w:val="clear" w:color="auto" w:fill="FFFFFF"/>
              <w:ind w:left="29"/>
              <w:rPr>
                <w:sz w:val="28"/>
                <w:szCs w:val="28"/>
              </w:rPr>
            </w:pPr>
            <w:r w:rsidRPr="000B6D48">
              <w:rPr>
                <w:spacing w:val="-22"/>
                <w:sz w:val="28"/>
                <w:szCs w:val="28"/>
              </w:rPr>
              <w:t>8.</w:t>
            </w:r>
          </w:p>
        </w:tc>
        <w:tc>
          <w:tcPr>
            <w:tcW w:w="4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D6FEC1" w14:textId="77777777" w:rsidR="00E0099F" w:rsidRPr="000B6D48" w:rsidRDefault="00E0099F" w:rsidP="00E0099F">
            <w:pPr>
              <w:shd w:val="clear" w:color="auto" w:fill="FFFFFF"/>
              <w:spacing w:line="413" w:lineRule="exact"/>
              <w:ind w:right="67" w:hanging="19"/>
              <w:rPr>
                <w:sz w:val="28"/>
                <w:szCs w:val="28"/>
              </w:rPr>
            </w:pPr>
            <w:r w:rsidRPr="000B6D48">
              <w:rPr>
                <w:spacing w:val="2"/>
                <w:sz w:val="28"/>
                <w:szCs w:val="28"/>
              </w:rPr>
              <w:t xml:space="preserve">Индивидуальные </w:t>
            </w:r>
            <w:r w:rsidRPr="000B6D48">
              <w:rPr>
                <w:spacing w:val="-1"/>
                <w:sz w:val="28"/>
                <w:szCs w:val="28"/>
              </w:rPr>
              <w:t>физические упражнения.</w:t>
            </w:r>
          </w:p>
        </w:tc>
        <w:tc>
          <w:tcPr>
            <w:tcW w:w="2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F81B2A" w14:textId="77777777" w:rsidR="00E0099F" w:rsidRPr="000B6D48" w:rsidRDefault="00E0099F" w:rsidP="00E0099F">
            <w:pPr>
              <w:shd w:val="clear" w:color="auto" w:fill="FFFFFF"/>
              <w:rPr>
                <w:sz w:val="28"/>
                <w:szCs w:val="28"/>
              </w:rPr>
            </w:pPr>
            <w:r w:rsidRPr="000B6D48">
              <w:rPr>
                <w:spacing w:val="-3"/>
                <w:sz w:val="28"/>
                <w:szCs w:val="28"/>
              </w:rPr>
              <w:t>ежедневно</w:t>
            </w:r>
          </w:p>
        </w:tc>
        <w:tc>
          <w:tcPr>
            <w:tcW w:w="2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36E710" w14:textId="77777777" w:rsidR="00E0099F" w:rsidRPr="000B6D48" w:rsidRDefault="00E0099F" w:rsidP="00E0099F">
            <w:pPr>
              <w:shd w:val="clear" w:color="auto" w:fill="FFFFFF"/>
              <w:rPr>
                <w:sz w:val="28"/>
                <w:szCs w:val="28"/>
              </w:rPr>
            </w:pPr>
            <w:r w:rsidRPr="000B6D48">
              <w:rPr>
                <w:spacing w:val="-1"/>
                <w:sz w:val="28"/>
                <w:szCs w:val="28"/>
              </w:rPr>
              <w:t>Воспитатели</w:t>
            </w:r>
          </w:p>
        </w:tc>
      </w:tr>
      <w:tr w:rsidR="000B6D48" w:rsidRPr="000B6D48" w14:paraId="516793D0" w14:textId="77777777" w:rsidTr="006A71F5">
        <w:trPr>
          <w:trHeight w:hRule="exact" w:val="1290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FBB088" w14:textId="77777777" w:rsidR="00E0099F" w:rsidRPr="000B6D48" w:rsidRDefault="00E0099F" w:rsidP="00E0099F">
            <w:pPr>
              <w:shd w:val="clear" w:color="auto" w:fill="FFFFFF"/>
              <w:ind w:left="29"/>
              <w:rPr>
                <w:sz w:val="28"/>
                <w:szCs w:val="28"/>
              </w:rPr>
            </w:pPr>
            <w:r w:rsidRPr="000B6D48">
              <w:rPr>
                <w:spacing w:val="-19"/>
                <w:sz w:val="28"/>
                <w:szCs w:val="28"/>
              </w:rPr>
              <w:t>9.</w:t>
            </w:r>
          </w:p>
        </w:tc>
        <w:tc>
          <w:tcPr>
            <w:tcW w:w="4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B004CF" w14:textId="77777777" w:rsidR="00E0099F" w:rsidRPr="000B6D48" w:rsidRDefault="00E0099F" w:rsidP="00E0099F">
            <w:pPr>
              <w:shd w:val="clear" w:color="auto" w:fill="FFFFFF"/>
              <w:rPr>
                <w:sz w:val="28"/>
                <w:szCs w:val="28"/>
              </w:rPr>
            </w:pPr>
            <w:r w:rsidRPr="000B6D48">
              <w:rPr>
                <w:spacing w:val="-1"/>
                <w:sz w:val="28"/>
                <w:szCs w:val="28"/>
              </w:rPr>
              <w:t>Подвижные игры.</w:t>
            </w:r>
          </w:p>
        </w:tc>
        <w:tc>
          <w:tcPr>
            <w:tcW w:w="2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B543E8" w14:textId="77777777" w:rsidR="00E0099F" w:rsidRPr="000B6D48" w:rsidRDefault="00E0099F" w:rsidP="00E0099F">
            <w:pPr>
              <w:shd w:val="clear" w:color="auto" w:fill="FFFFFF"/>
              <w:spacing w:line="413" w:lineRule="exact"/>
              <w:ind w:right="288" w:hanging="19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Ежедневно на прогулке и в </w:t>
            </w:r>
            <w:r w:rsidRPr="000B6D48">
              <w:rPr>
                <w:spacing w:val="-2"/>
                <w:sz w:val="28"/>
                <w:szCs w:val="28"/>
              </w:rPr>
              <w:t>свободное время</w:t>
            </w:r>
          </w:p>
        </w:tc>
        <w:tc>
          <w:tcPr>
            <w:tcW w:w="2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FAD26E" w14:textId="77777777" w:rsidR="00E0099F" w:rsidRPr="000B6D48" w:rsidRDefault="00E0099F" w:rsidP="00E0099F">
            <w:pPr>
              <w:shd w:val="clear" w:color="auto" w:fill="FFFFFF"/>
              <w:rPr>
                <w:sz w:val="28"/>
                <w:szCs w:val="28"/>
              </w:rPr>
            </w:pPr>
            <w:r w:rsidRPr="000B6D48">
              <w:rPr>
                <w:spacing w:val="-2"/>
                <w:sz w:val="28"/>
                <w:szCs w:val="28"/>
              </w:rPr>
              <w:t>Воспитатели</w:t>
            </w:r>
          </w:p>
        </w:tc>
      </w:tr>
      <w:tr w:rsidR="000B6D48" w:rsidRPr="000B6D48" w14:paraId="3E11A0C2" w14:textId="77777777" w:rsidTr="006A71F5">
        <w:trPr>
          <w:trHeight w:hRule="exact" w:val="835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9E61D7" w14:textId="77777777" w:rsidR="00E0099F" w:rsidRPr="000B6D48" w:rsidRDefault="00E0099F" w:rsidP="00E0099F">
            <w:pPr>
              <w:shd w:val="clear" w:color="auto" w:fill="FFFFFF"/>
              <w:ind w:left="67"/>
              <w:rPr>
                <w:sz w:val="28"/>
                <w:szCs w:val="28"/>
              </w:rPr>
            </w:pPr>
            <w:r w:rsidRPr="000B6D48">
              <w:rPr>
                <w:spacing w:val="-22"/>
                <w:sz w:val="28"/>
                <w:szCs w:val="28"/>
              </w:rPr>
              <w:t>10.</w:t>
            </w:r>
          </w:p>
        </w:tc>
        <w:tc>
          <w:tcPr>
            <w:tcW w:w="4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1C2F54" w14:textId="77777777" w:rsidR="00E0099F" w:rsidRPr="000B6D48" w:rsidRDefault="00E0099F" w:rsidP="00E0099F">
            <w:pPr>
              <w:shd w:val="clear" w:color="auto" w:fill="FFFFFF"/>
              <w:spacing w:line="413" w:lineRule="exact"/>
              <w:ind w:right="149" w:hanging="5"/>
              <w:rPr>
                <w:sz w:val="28"/>
                <w:szCs w:val="28"/>
              </w:rPr>
            </w:pPr>
            <w:r w:rsidRPr="000B6D48">
              <w:rPr>
                <w:spacing w:val="2"/>
                <w:sz w:val="28"/>
                <w:szCs w:val="28"/>
              </w:rPr>
              <w:t>Привитие культурно-</w:t>
            </w:r>
            <w:r w:rsidRPr="000B6D48">
              <w:rPr>
                <w:spacing w:val="-2"/>
                <w:sz w:val="28"/>
                <w:szCs w:val="28"/>
              </w:rPr>
              <w:t>гигиенических навыков.</w:t>
            </w:r>
          </w:p>
        </w:tc>
        <w:tc>
          <w:tcPr>
            <w:tcW w:w="2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50622A" w14:textId="77777777" w:rsidR="00E0099F" w:rsidRPr="000B6D48" w:rsidRDefault="00E0099F" w:rsidP="00E0099F">
            <w:pPr>
              <w:shd w:val="clear" w:color="auto" w:fill="FFFFFF"/>
              <w:ind w:left="5"/>
              <w:rPr>
                <w:sz w:val="28"/>
                <w:szCs w:val="28"/>
              </w:rPr>
            </w:pPr>
            <w:r w:rsidRPr="000B6D48">
              <w:rPr>
                <w:spacing w:val="-3"/>
                <w:sz w:val="28"/>
                <w:szCs w:val="28"/>
              </w:rPr>
              <w:t>ежедневно</w:t>
            </w:r>
          </w:p>
        </w:tc>
        <w:tc>
          <w:tcPr>
            <w:tcW w:w="2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D2A506" w14:textId="77777777" w:rsidR="00E0099F" w:rsidRPr="000B6D48" w:rsidRDefault="00E0099F" w:rsidP="00E0099F">
            <w:pPr>
              <w:shd w:val="clear" w:color="auto" w:fill="FFFFFF"/>
              <w:rPr>
                <w:sz w:val="28"/>
                <w:szCs w:val="28"/>
              </w:rPr>
            </w:pPr>
            <w:r w:rsidRPr="000B6D48">
              <w:rPr>
                <w:spacing w:val="-1"/>
                <w:sz w:val="28"/>
                <w:szCs w:val="28"/>
              </w:rPr>
              <w:t>Воспитатели</w:t>
            </w:r>
          </w:p>
        </w:tc>
      </w:tr>
      <w:tr w:rsidR="000B6D48" w:rsidRPr="000B6D48" w14:paraId="0973CBF1" w14:textId="77777777" w:rsidTr="006A71F5">
        <w:trPr>
          <w:trHeight w:hRule="exact" w:val="1258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511A8D" w14:textId="77777777" w:rsidR="00E0099F" w:rsidRPr="000B6D48" w:rsidRDefault="00E0099F" w:rsidP="00E0099F">
            <w:pPr>
              <w:shd w:val="clear" w:color="auto" w:fill="FFFFFF"/>
              <w:ind w:left="67"/>
              <w:rPr>
                <w:sz w:val="28"/>
                <w:szCs w:val="28"/>
              </w:rPr>
            </w:pPr>
            <w:r w:rsidRPr="000B6D48">
              <w:rPr>
                <w:spacing w:val="-22"/>
                <w:sz w:val="28"/>
                <w:szCs w:val="28"/>
              </w:rPr>
              <w:t>11.</w:t>
            </w:r>
          </w:p>
        </w:tc>
        <w:tc>
          <w:tcPr>
            <w:tcW w:w="4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747886" w14:textId="77777777" w:rsidR="00E0099F" w:rsidRPr="000B6D48" w:rsidRDefault="00E0099F" w:rsidP="00E0099F">
            <w:pPr>
              <w:shd w:val="clear" w:color="auto" w:fill="FFFFFF"/>
              <w:spacing w:line="413" w:lineRule="exact"/>
              <w:ind w:right="341"/>
              <w:rPr>
                <w:sz w:val="28"/>
                <w:szCs w:val="28"/>
              </w:rPr>
            </w:pPr>
            <w:r w:rsidRPr="000B6D48">
              <w:rPr>
                <w:spacing w:val="-1"/>
                <w:sz w:val="28"/>
                <w:szCs w:val="28"/>
              </w:rPr>
              <w:t xml:space="preserve">Беседы с родителями о </w:t>
            </w:r>
            <w:r w:rsidRPr="000B6D48">
              <w:rPr>
                <w:sz w:val="28"/>
                <w:szCs w:val="28"/>
              </w:rPr>
              <w:t>состоянии здоровья детей.</w:t>
            </w:r>
          </w:p>
        </w:tc>
        <w:tc>
          <w:tcPr>
            <w:tcW w:w="2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409CB3" w14:textId="77777777" w:rsidR="00E0099F" w:rsidRPr="000B6D48" w:rsidRDefault="00E0099F" w:rsidP="00E0099F">
            <w:pPr>
              <w:shd w:val="clear" w:color="auto" w:fill="FFFFFF"/>
              <w:spacing w:line="408" w:lineRule="exact"/>
              <w:ind w:right="10" w:hanging="10"/>
              <w:rPr>
                <w:sz w:val="28"/>
                <w:szCs w:val="28"/>
              </w:rPr>
            </w:pPr>
            <w:r w:rsidRPr="000B6D48">
              <w:rPr>
                <w:spacing w:val="-1"/>
                <w:sz w:val="28"/>
                <w:szCs w:val="28"/>
              </w:rPr>
              <w:t xml:space="preserve">Индивидуально </w:t>
            </w:r>
            <w:r w:rsidRPr="000B6D48">
              <w:rPr>
                <w:spacing w:val="-2"/>
                <w:sz w:val="28"/>
                <w:szCs w:val="28"/>
              </w:rPr>
              <w:t xml:space="preserve">по мере </w:t>
            </w:r>
            <w:r w:rsidRPr="000B6D48">
              <w:rPr>
                <w:sz w:val="28"/>
                <w:szCs w:val="28"/>
              </w:rPr>
              <w:t>необходимости</w:t>
            </w:r>
          </w:p>
        </w:tc>
        <w:tc>
          <w:tcPr>
            <w:tcW w:w="2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C847B5" w14:textId="77777777" w:rsidR="00E0099F" w:rsidRPr="000B6D48" w:rsidRDefault="00E0099F" w:rsidP="00E0099F">
            <w:pPr>
              <w:shd w:val="clear" w:color="auto" w:fill="FFFFFF"/>
              <w:rPr>
                <w:sz w:val="28"/>
                <w:szCs w:val="28"/>
              </w:rPr>
            </w:pPr>
            <w:r w:rsidRPr="000B6D48">
              <w:rPr>
                <w:spacing w:val="-1"/>
                <w:sz w:val="28"/>
                <w:szCs w:val="28"/>
              </w:rPr>
              <w:t>Воспитатели</w:t>
            </w:r>
          </w:p>
        </w:tc>
      </w:tr>
      <w:tr w:rsidR="000B6D48" w:rsidRPr="000B6D48" w14:paraId="105E328F" w14:textId="77777777" w:rsidTr="006A71F5">
        <w:trPr>
          <w:trHeight w:hRule="exact" w:val="1258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638038" w14:textId="77777777" w:rsidR="00E0099F" w:rsidRPr="000B6D48" w:rsidRDefault="00E0099F" w:rsidP="00E0099F">
            <w:pPr>
              <w:shd w:val="clear" w:color="auto" w:fill="FFFFFF"/>
              <w:ind w:left="72"/>
              <w:rPr>
                <w:sz w:val="28"/>
                <w:szCs w:val="28"/>
              </w:rPr>
            </w:pPr>
            <w:r w:rsidRPr="000B6D48">
              <w:rPr>
                <w:spacing w:val="-21"/>
                <w:sz w:val="28"/>
                <w:szCs w:val="28"/>
              </w:rPr>
              <w:t>12.</w:t>
            </w:r>
          </w:p>
        </w:tc>
        <w:tc>
          <w:tcPr>
            <w:tcW w:w="4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3AA981" w14:textId="77777777" w:rsidR="00E0099F" w:rsidRPr="000B6D48" w:rsidRDefault="00E0099F" w:rsidP="00E0099F">
            <w:pPr>
              <w:shd w:val="clear" w:color="auto" w:fill="FFFFFF"/>
              <w:spacing w:line="418" w:lineRule="exact"/>
              <w:ind w:right="211"/>
              <w:rPr>
                <w:sz w:val="28"/>
                <w:szCs w:val="28"/>
              </w:rPr>
            </w:pPr>
            <w:r w:rsidRPr="000B6D48">
              <w:rPr>
                <w:spacing w:val="1"/>
                <w:sz w:val="28"/>
                <w:szCs w:val="28"/>
              </w:rPr>
              <w:t xml:space="preserve">Педагогический совет, </w:t>
            </w:r>
            <w:r w:rsidRPr="000B6D48">
              <w:rPr>
                <w:spacing w:val="-1"/>
                <w:sz w:val="28"/>
                <w:szCs w:val="28"/>
              </w:rPr>
              <w:t xml:space="preserve">посвященный вопросам </w:t>
            </w:r>
            <w:r w:rsidRPr="000B6D48">
              <w:rPr>
                <w:sz w:val="28"/>
                <w:szCs w:val="28"/>
              </w:rPr>
              <w:t>оздоровления детей.</w:t>
            </w:r>
          </w:p>
        </w:tc>
        <w:tc>
          <w:tcPr>
            <w:tcW w:w="2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858670" w14:textId="77777777" w:rsidR="00E0099F" w:rsidRPr="000B6D48" w:rsidRDefault="00E0099F" w:rsidP="00E0099F">
            <w:pPr>
              <w:shd w:val="clear" w:color="auto" w:fill="FFFFFF"/>
              <w:ind w:left="43"/>
              <w:rPr>
                <w:sz w:val="28"/>
                <w:szCs w:val="28"/>
              </w:rPr>
            </w:pPr>
            <w:r w:rsidRPr="000B6D48">
              <w:rPr>
                <w:spacing w:val="-5"/>
                <w:sz w:val="28"/>
                <w:szCs w:val="28"/>
              </w:rPr>
              <w:t>1 раз в год</w:t>
            </w:r>
          </w:p>
        </w:tc>
        <w:tc>
          <w:tcPr>
            <w:tcW w:w="2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8368F5" w14:textId="77777777" w:rsidR="00E0099F" w:rsidRPr="000B6D48" w:rsidRDefault="00E0099F" w:rsidP="00E0099F">
            <w:pPr>
              <w:shd w:val="clear" w:color="auto" w:fill="FFFFFF"/>
              <w:ind w:left="5"/>
              <w:rPr>
                <w:sz w:val="28"/>
                <w:szCs w:val="28"/>
              </w:rPr>
            </w:pPr>
            <w:r w:rsidRPr="000B6D48">
              <w:rPr>
                <w:spacing w:val="-2"/>
                <w:sz w:val="28"/>
                <w:szCs w:val="28"/>
              </w:rPr>
              <w:t>Зав.д/с</w:t>
            </w:r>
          </w:p>
        </w:tc>
      </w:tr>
      <w:tr w:rsidR="000B6D48" w:rsidRPr="000B6D48" w14:paraId="04A347C9" w14:textId="77777777" w:rsidTr="006A71F5">
        <w:trPr>
          <w:trHeight w:hRule="exact" w:val="1283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C64A3B" w14:textId="77777777" w:rsidR="00E0099F" w:rsidRPr="000B6D48" w:rsidRDefault="00E0099F" w:rsidP="00E0099F">
            <w:pPr>
              <w:shd w:val="clear" w:color="auto" w:fill="FFFFFF"/>
              <w:ind w:left="77"/>
              <w:rPr>
                <w:sz w:val="28"/>
                <w:szCs w:val="28"/>
              </w:rPr>
            </w:pPr>
            <w:r w:rsidRPr="000B6D48">
              <w:rPr>
                <w:spacing w:val="-22"/>
                <w:sz w:val="28"/>
                <w:szCs w:val="28"/>
              </w:rPr>
              <w:t>13.</w:t>
            </w:r>
          </w:p>
        </w:tc>
        <w:tc>
          <w:tcPr>
            <w:tcW w:w="4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1A6857" w14:textId="77777777" w:rsidR="00E0099F" w:rsidRPr="000B6D48" w:rsidRDefault="00E0099F" w:rsidP="00E0099F">
            <w:pPr>
              <w:shd w:val="clear" w:color="auto" w:fill="FFFFFF"/>
              <w:spacing w:line="413" w:lineRule="exact"/>
              <w:ind w:right="110"/>
              <w:rPr>
                <w:sz w:val="28"/>
                <w:szCs w:val="28"/>
              </w:rPr>
            </w:pPr>
            <w:r w:rsidRPr="000B6D48">
              <w:rPr>
                <w:spacing w:val="2"/>
                <w:sz w:val="28"/>
                <w:szCs w:val="28"/>
              </w:rPr>
              <w:t xml:space="preserve">Консультации для </w:t>
            </w:r>
            <w:r w:rsidRPr="000B6D48">
              <w:rPr>
                <w:spacing w:val="1"/>
                <w:sz w:val="28"/>
                <w:szCs w:val="28"/>
              </w:rPr>
              <w:t xml:space="preserve">воспитателей, </w:t>
            </w:r>
            <w:r w:rsidRPr="000B6D48">
              <w:rPr>
                <w:spacing w:val="2"/>
                <w:sz w:val="28"/>
                <w:szCs w:val="28"/>
              </w:rPr>
              <w:t xml:space="preserve">знакомящие с новыми </w:t>
            </w:r>
            <w:r w:rsidRPr="000B6D48">
              <w:rPr>
                <w:spacing w:val="-2"/>
                <w:sz w:val="28"/>
                <w:szCs w:val="28"/>
              </w:rPr>
              <w:t>методами оздоровления.</w:t>
            </w:r>
          </w:p>
        </w:tc>
        <w:tc>
          <w:tcPr>
            <w:tcW w:w="2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21A035" w14:textId="77777777" w:rsidR="00E0099F" w:rsidRPr="000B6D48" w:rsidRDefault="00C64604" w:rsidP="00C64604">
            <w:pPr>
              <w:shd w:val="clear" w:color="auto" w:fill="FFFFFF"/>
              <w:ind w:left="43"/>
              <w:rPr>
                <w:sz w:val="28"/>
                <w:szCs w:val="28"/>
              </w:rPr>
            </w:pPr>
            <w:r w:rsidRPr="000B6D48">
              <w:rPr>
                <w:spacing w:val="-4"/>
                <w:sz w:val="28"/>
                <w:szCs w:val="28"/>
              </w:rPr>
              <w:t>2</w:t>
            </w:r>
            <w:r w:rsidR="00E0099F" w:rsidRPr="000B6D48">
              <w:rPr>
                <w:spacing w:val="-4"/>
                <w:sz w:val="28"/>
                <w:szCs w:val="28"/>
              </w:rPr>
              <w:t xml:space="preserve"> раз</w:t>
            </w:r>
            <w:r w:rsidRPr="000B6D48">
              <w:rPr>
                <w:spacing w:val="-4"/>
                <w:sz w:val="28"/>
                <w:szCs w:val="28"/>
              </w:rPr>
              <w:t>а</w:t>
            </w:r>
            <w:r w:rsidR="00E0099F" w:rsidRPr="000B6D48">
              <w:rPr>
                <w:spacing w:val="-4"/>
                <w:sz w:val="28"/>
                <w:szCs w:val="28"/>
              </w:rPr>
              <w:t xml:space="preserve"> в </w:t>
            </w:r>
            <w:r w:rsidRPr="000B6D48">
              <w:rPr>
                <w:spacing w:val="-4"/>
                <w:sz w:val="28"/>
                <w:szCs w:val="28"/>
              </w:rPr>
              <w:t>год</w:t>
            </w:r>
          </w:p>
        </w:tc>
        <w:tc>
          <w:tcPr>
            <w:tcW w:w="2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0BD97B" w14:textId="77777777" w:rsidR="00E0099F" w:rsidRPr="000B6D48" w:rsidRDefault="00E0099F" w:rsidP="00E0099F">
            <w:pPr>
              <w:shd w:val="clear" w:color="auto" w:fill="FFFFFF"/>
              <w:spacing w:line="408" w:lineRule="exact"/>
              <w:ind w:left="5" w:right="370" w:firstLine="10"/>
              <w:rPr>
                <w:sz w:val="28"/>
                <w:szCs w:val="28"/>
              </w:rPr>
            </w:pPr>
            <w:r w:rsidRPr="000B6D48">
              <w:rPr>
                <w:spacing w:val="-1"/>
                <w:sz w:val="28"/>
                <w:szCs w:val="28"/>
              </w:rPr>
              <w:t>Зав. д/с, воспитатели</w:t>
            </w:r>
          </w:p>
        </w:tc>
      </w:tr>
      <w:tr w:rsidR="000B6D48" w:rsidRPr="000B6D48" w14:paraId="110FD089" w14:textId="77777777" w:rsidTr="006A71F5">
        <w:trPr>
          <w:trHeight w:hRule="exact" w:val="1314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05A67E" w14:textId="77777777" w:rsidR="00E0099F" w:rsidRPr="000B6D48" w:rsidRDefault="00E0099F" w:rsidP="00E0099F">
            <w:pPr>
              <w:shd w:val="clear" w:color="auto" w:fill="FFFFFF"/>
              <w:ind w:left="-182" w:firstLine="264"/>
              <w:rPr>
                <w:sz w:val="28"/>
                <w:szCs w:val="28"/>
              </w:rPr>
            </w:pPr>
            <w:r w:rsidRPr="000B6D48">
              <w:rPr>
                <w:spacing w:val="-22"/>
                <w:sz w:val="28"/>
                <w:szCs w:val="28"/>
              </w:rPr>
              <w:t>4.</w:t>
            </w:r>
          </w:p>
        </w:tc>
        <w:tc>
          <w:tcPr>
            <w:tcW w:w="4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D0D349" w14:textId="77777777" w:rsidR="00E0099F" w:rsidRPr="000B6D48" w:rsidRDefault="00E0099F" w:rsidP="00E0099F">
            <w:pPr>
              <w:shd w:val="clear" w:color="auto" w:fill="FFFFFF"/>
              <w:spacing w:line="413" w:lineRule="exact"/>
              <w:ind w:left="10" w:right="259" w:firstLine="10"/>
              <w:rPr>
                <w:sz w:val="28"/>
                <w:szCs w:val="28"/>
              </w:rPr>
            </w:pPr>
            <w:r w:rsidRPr="000B6D48">
              <w:rPr>
                <w:spacing w:val="2"/>
                <w:sz w:val="28"/>
                <w:szCs w:val="28"/>
              </w:rPr>
              <w:t xml:space="preserve">Инструктаж с </w:t>
            </w:r>
            <w:r w:rsidRPr="000B6D48">
              <w:rPr>
                <w:spacing w:val="1"/>
                <w:sz w:val="28"/>
                <w:szCs w:val="28"/>
              </w:rPr>
              <w:t xml:space="preserve">персоналом детского </w:t>
            </w:r>
            <w:r w:rsidRPr="000B6D48">
              <w:rPr>
                <w:spacing w:val="-1"/>
                <w:sz w:val="28"/>
                <w:szCs w:val="28"/>
              </w:rPr>
              <w:t xml:space="preserve">сада об охране жизни и </w:t>
            </w:r>
            <w:r w:rsidRPr="000B6D48">
              <w:rPr>
                <w:sz w:val="28"/>
                <w:szCs w:val="28"/>
              </w:rPr>
              <w:t>здоровья детей.</w:t>
            </w:r>
          </w:p>
        </w:tc>
        <w:tc>
          <w:tcPr>
            <w:tcW w:w="2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469B78" w14:textId="77777777" w:rsidR="00E0099F" w:rsidRPr="000B6D48" w:rsidRDefault="00E0099F" w:rsidP="00E0099F">
            <w:pPr>
              <w:shd w:val="clear" w:color="auto" w:fill="FFFFFF"/>
              <w:ind w:left="53"/>
              <w:rPr>
                <w:sz w:val="28"/>
                <w:szCs w:val="28"/>
              </w:rPr>
            </w:pPr>
            <w:r w:rsidRPr="000B6D48">
              <w:rPr>
                <w:spacing w:val="-4"/>
                <w:sz w:val="28"/>
                <w:szCs w:val="28"/>
              </w:rPr>
              <w:t>1 раз в месяц</w:t>
            </w:r>
          </w:p>
        </w:tc>
        <w:tc>
          <w:tcPr>
            <w:tcW w:w="2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C71F7D" w14:textId="77777777" w:rsidR="00E0099F" w:rsidRPr="000B6D48" w:rsidRDefault="00E0099F" w:rsidP="00E0099F">
            <w:pPr>
              <w:shd w:val="clear" w:color="auto" w:fill="FFFFFF"/>
              <w:ind w:left="14"/>
              <w:rPr>
                <w:sz w:val="28"/>
                <w:szCs w:val="28"/>
              </w:rPr>
            </w:pPr>
            <w:r w:rsidRPr="000B6D48">
              <w:rPr>
                <w:spacing w:val="-3"/>
                <w:sz w:val="28"/>
                <w:szCs w:val="28"/>
              </w:rPr>
              <w:t>Зав.д/с</w:t>
            </w:r>
          </w:p>
        </w:tc>
      </w:tr>
    </w:tbl>
    <w:p w14:paraId="26BFCE3F" w14:textId="77777777" w:rsidR="00407D60" w:rsidRPr="000B6D48" w:rsidRDefault="00407D60" w:rsidP="00407D60">
      <w:pPr>
        <w:spacing w:after="130" w:line="1" w:lineRule="exact"/>
        <w:rPr>
          <w:sz w:val="28"/>
          <w:szCs w:val="28"/>
        </w:rPr>
      </w:pP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93"/>
        <w:gridCol w:w="3118"/>
        <w:gridCol w:w="2977"/>
        <w:gridCol w:w="2551"/>
      </w:tblGrid>
      <w:tr w:rsidR="000B6D48" w:rsidRPr="000B6D48" w14:paraId="757A2FF6" w14:textId="77777777" w:rsidTr="00D37834">
        <w:trPr>
          <w:trHeight w:hRule="exact" w:val="298"/>
        </w:trPr>
        <w:tc>
          <w:tcPr>
            <w:tcW w:w="96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57FC63" w14:textId="77777777" w:rsidR="00407D60" w:rsidRPr="000B6D48" w:rsidRDefault="00407D60" w:rsidP="00407D60">
            <w:pPr>
              <w:shd w:val="clear" w:color="auto" w:fill="FFFFFF"/>
              <w:ind w:left="1234"/>
              <w:rPr>
                <w:sz w:val="28"/>
                <w:szCs w:val="28"/>
              </w:rPr>
            </w:pPr>
            <w:r w:rsidRPr="000B6D48">
              <w:rPr>
                <w:spacing w:val="1"/>
                <w:sz w:val="28"/>
                <w:szCs w:val="28"/>
              </w:rPr>
              <w:t>Циклограмма контроля руководителем работы учреждения по сохранению и</w:t>
            </w:r>
          </w:p>
        </w:tc>
      </w:tr>
      <w:tr w:rsidR="000B6D48" w:rsidRPr="000B6D48" w14:paraId="3BDDF729" w14:textId="77777777" w:rsidTr="00D37834">
        <w:trPr>
          <w:trHeight w:hRule="exact" w:val="269"/>
        </w:trPr>
        <w:tc>
          <w:tcPr>
            <w:tcW w:w="4111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6B8EF3F0" w14:textId="77777777" w:rsidR="00407D60" w:rsidRPr="000B6D48" w:rsidRDefault="00407D60" w:rsidP="00407D60">
            <w:pPr>
              <w:shd w:val="clear" w:color="auto" w:fill="FFFFFF"/>
              <w:ind w:left="1166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укреплению здоровья детей.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66313CE4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  <w:p w14:paraId="09F9D6AA" w14:textId="77777777" w:rsidR="006A71F5" w:rsidRPr="000B6D48" w:rsidRDefault="006A71F5" w:rsidP="00407D60">
            <w:pPr>
              <w:shd w:val="clear" w:color="auto" w:fill="FFFFFF"/>
              <w:rPr>
                <w:sz w:val="28"/>
                <w:szCs w:val="28"/>
              </w:rPr>
            </w:pPr>
          </w:p>
          <w:p w14:paraId="50ACF772" w14:textId="77777777" w:rsidR="006A71F5" w:rsidRPr="000B6D48" w:rsidRDefault="006A71F5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169DB964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0B6D48" w:rsidRPr="000B6D48" w14:paraId="59B4F7AA" w14:textId="77777777" w:rsidTr="00D37834">
        <w:trPr>
          <w:trHeight w:hRule="exact" w:val="374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D5FC4D3" w14:textId="77777777" w:rsidR="00407D60" w:rsidRPr="000B6D48" w:rsidRDefault="00407D60" w:rsidP="00407D60">
            <w:pPr>
              <w:shd w:val="clear" w:color="auto" w:fill="FFFFFF"/>
              <w:ind w:left="5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№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E0E9FD3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Контролируемый материал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216654D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  <w:r w:rsidRPr="000B6D48">
              <w:rPr>
                <w:spacing w:val="-1"/>
                <w:sz w:val="28"/>
                <w:szCs w:val="28"/>
              </w:rPr>
              <w:t>Определяемые показатели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0391A5B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  <w:r w:rsidRPr="000B6D48">
              <w:rPr>
                <w:spacing w:val="-9"/>
                <w:sz w:val="28"/>
                <w:szCs w:val="28"/>
              </w:rPr>
              <w:t>Периодично*</w:t>
            </w:r>
          </w:p>
        </w:tc>
      </w:tr>
      <w:tr w:rsidR="000B6D48" w:rsidRPr="000B6D48" w14:paraId="26617BDC" w14:textId="77777777" w:rsidTr="00D37834">
        <w:trPr>
          <w:trHeight w:hRule="exact" w:val="70"/>
        </w:trPr>
        <w:tc>
          <w:tcPr>
            <w:tcW w:w="9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8E1019" w14:textId="77777777" w:rsidR="00407D60" w:rsidRPr="000B6D48" w:rsidRDefault="00407D60" w:rsidP="00407D60">
            <w:pPr>
              <w:shd w:val="clear" w:color="auto" w:fill="FFFFFF"/>
              <w:ind w:right="1286"/>
              <w:jc w:val="right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п/п</w:t>
            </w:r>
          </w:p>
        </w:tc>
        <w:tc>
          <w:tcPr>
            <w:tcW w:w="31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0C52AA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CC3DD1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  <w:r w:rsidRPr="000B6D48">
              <w:rPr>
                <w:spacing w:val="-2"/>
                <w:sz w:val="28"/>
                <w:szCs w:val="28"/>
              </w:rPr>
              <w:t>контроля</w:t>
            </w:r>
          </w:p>
        </w:tc>
        <w:tc>
          <w:tcPr>
            <w:tcW w:w="2551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106C50B9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  <w:r w:rsidRPr="000B6D48">
              <w:rPr>
                <w:spacing w:val="-3"/>
                <w:sz w:val="28"/>
                <w:szCs w:val="28"/>
              </w:rPr>
              <w:t>контроля</w:t>
            </w:r>
          </w:p>
        </w:tc>
      </w:tr>
      <w:tr w:rsidR="000B6D48" w:rsidRPr="000B6D48" w14:paraId="3B8C4183" w14:textId="77777777" w:rsidTr="00D37834">
        <w:trPr>
          <w:trHeight w:hRule="exact" w:val="317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14:paraId="04D978AC" w14:textId="77777777" w:rsidR="00407D60" w:rsidRPr="000B6D48" w:rsidRDefault="00407D60" w:rsidP="00407D60">
            <w:pPr>
              <w:shd w:val="clear" w:color="auto" w:fill="FFFFFF"/>
              <w:ind w:left="667"/>
              <w:rPr>
                <w:sz w:val="28"/>
                <w:szCs w:val="28"/>
              </w:rPr>
            </w:pPr>
            <w:r w:rsidRPr="000B6D48">
              <w:rPr>
                <w:spacing w:val="-1"/>
                <w:sz w:val="28"/>
                <w:szCs w:val="28"/>
              </w:rPr>
              <w:t>1. Помещения детского сада, связанные</w:t>
            </w:r>
          </w:p>
        </w:tc>
        <w:tc>
          <w:tcPr>
            <w:tcW w:w="297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25F7187B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  <w:r w:rsidRPr="000B6D48">
              <w:rPr>
                <w:spacing w:val="-1"/>
                <w:sz w:val="28"/>
                <w:szCs w:val="28"/>
              </w:rPr>
              <w:t>с пребыванием детей</w:t>
            </w:r>
          </w:p>
        </w:tc>
        <w:tc>
          <w:tcPr>
            <w:tcW w:w="255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1372F0CA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0B6D48" w:rsidRPr="000B6D48" w14:paraId="191354E6" w14:textId="77777777" w:rsidTr="00D37834">
        <w:trPr>
          <w:trHeight w:hRule="exact" w:val="365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EBA070D" w14:textId="77777777" w:rsidR="00407D60" w:rsidRPr="000B6D48" w:rsidRDefault="00407D60" w:rsidP="00407D60">
            <w:pPr>
              <w:shd w:val="clear" w:color="auto" w:fill="FFFFFF"/>
              <w:ind w:right="1349"/>
              <w:jc w:val="right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1.1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1AD23A4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Игровые, спальни,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A3CFA9C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  <w:r w:rsidRPr="000B6D48">
              <w:rPr>
                <w:spacing w:val="-1"/>
                <w:sz w:val="28"/>
                <w:szCs w:val="28"/>
              </w:rPr>
              <w:t>Температура воздуха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066F6B5" w14:textId="77777777" w:rsidR="00407D60" w:rsidRPr="000B6D48" w:rsidRDefault="00407D60" w:rsidP="00407D60">
            <w:pPr>
              <w:shd w:val="clear" w:color="auto" w:fill="FFFFFF"/>
              <w:ind w:left="29"/>
              <w:rPr>
                <w:sz w:val="28"/>
                <w:szCs w:val="28"/>
              </w:rPr>
            </w:pPr>
            <w:r w:rsidRPr="000B6D48">
              <w:rPr>
                <w:spacing w:val="-5"/>
                <w:sz w:val="28"/>
                <w:szCs w:val="28"/>
              </w:rPr>
              <w:t>1 раз в неделю</w:t>
            </w:r>
          </w:p>
        </w:tc>
      </w:tr>
      <w:tr w:rsidR="000B6D48" w:rsidRPr="000B6D48" w14:paraId="3B864418" w14:textId="77777777" w:rsidTr="00D37834">
        <w:trPr>
          <w:trHeight w:hRule="exact" w:val="326"/>
        </w:trPr>
        <w:tc>
          <w:tcPr>
            <w:tcW w:w="9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5ACB88D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E30A728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  <w:r w:rsidRPr="000B6D48">
              <w:rPr>
                <w:spacing w:val="-1"/>
                <w:sz w:val="28"/>
                <w:szCs w:val="28"/>
              </w:rPr>
              <w:t>туалетные, раздевалки,</w:t>
            </w:r>
          </w:p>
        </w:tc>
        <w:tc>
          <w:tcPr>
            <w:tcW w:w="29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B896A45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  <w:r w:rsidRPr="000B6D48">
              <w:rPr>
                <w:spacing w:val="-2"/>
                <w:sz w:val="28"/>
                <w:szCs w:val="28"/>
              </w:rPr>
              <w:t>Уровень искусств.</w:t>
            </w:r>
          </w:p>
        </w:tc>
        <w:tc>
          <w:tcPr>
            <w:tcW w:w="255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1BEB081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0B6D48" w:rsidRPr="000B6D48" w14:paraId="36038A92" w14:textId="77777777" w:rsidTr="00D37834">
        <w:trPr>
          <w:trHeight w:hRule="exact" w:val="313"/>
        </w:trPr>
        <w:tc>
          <w:tcPr>
            <w:tcW w:w="99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8EF10AE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65FB362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спортивно-музыкальный зал</w:t>
            </w:r>
          </w:p>
        </w:tc>
        <w:tc>
          <w:tcPr>
            <w:tcW w:w="297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0719E14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  <w:r w:rsidRPr="000B6D48">
              <w:rPr>
                <w:spacing w:val="-2"/>
                <w:sz w:val="28"/>
                <w:szCs w:val="28"/>
              </w:rPr>
              <w:t>освещения</w:t>
            </w:r>
          </w:p>
        </w:tc>
        <w:tc>
          <w:tcPr>
            <w:tcW w:w="2551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CA3943" w14:textId="77777777" w:rsidR="00407D60" w:rsidRPr="000B6D48" w:rsidRDefault="00407D60" w:rsidP="00407D60">
            <w:pPr>
              <w:shd w:val="clear" w:color="auto" w:fill="FFFFFF"/>
              <w:ind w:left="34"/>
              <w:rPr>
                <w:sz w:val="28"/>
                <w:szCs w:val="28"/>
              </w:rPr>
            </w:pPr>
            <w:r w:rsidRPr="000B6D48">
              <w:rPr>
                <w:spacing w:val="-5"/>
                <w:sz w:val="28"/>
                <w:szCs w:val="28"/>
              </w:rPr>
              <w:t>1 раз в год</w:t>
            </w:r>
          </w:p>
        </w:tc>
      </w:tr>
      <w:tr w:rsidR="000B6D48" w:rsidRPr="000B6D48" w14:paraId="288D95D6" w14:textId="77777777" w:rsidTr="00D37834"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0E7C49A" w14:textId="77777777" w:rsidR="00C5352F" w:rsidRPr="000B6D48" w:rsidRDefault="00C5352F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66E1F51" w14:textId="77777777" w:rsidR="00C5352F" w:rsidRPr="000B6D48" w:rsidRDefault="00C5352F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9B411F6" w14:textId="77777777" w:rsidR="00C5352F" w:rsidRPr="000B6D48" w:rsidRDefault="00C5352F" w:rsidP="00407D60">
            <w:pPr>
              <w:shd w:val="clear" w:color="auto" w:fill="FFFFFF"/>
              <w:rPr>
                <w:spacing w:val="-2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14:paraId="2C21D24D" w14:textId="77777777" w:rsidR="00C5352F" w:rsidRPr="000B6D48" w:rsidRDefault="00C5352F" w:rsidP="00407D60">
            <w:pPr>
              <w:shd w:val="clear" w:color="auto" w:fill="FFFFFF"/>
              <w:ind w:left="34"/>
              <w:rPr>
                <w:spacing w:val="-5"/>
                <w:sz w:val="28"/>
                <w:szCs w:val="28"/>
              </w:rPr>
            </w:pPr>
          </w:p>
        </w:tc>
      </w:tr>
      <w:tr w:rsidR="000B6D48" w:rsidRPr="000B6D48" w14:paraId="67B6FC81" w14:textId="77777777" w:rsidTr="00D37834">
        <w:trPr>
          <w:trHeight w:hRule="exact" w:val="355"/>
        </w:trPr>
        <w:tc>
          <w:tcPr>
            <w:tcW w:w="9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AB9FF9E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C90382D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3C7DFC7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  <w:r w:rsidRPr="000B6D48">
              <w:rPr>
                <w:spacing w:val="-1"/>
                <w:sz w:val="28"/>
                <w:szCs w:val="28"/>
              </w:rPr>
              <w:t>Режим проветривания</w:t>
            </w:r>
          </w:p>
        </w:tc>
        <w:tc>
          <w:tcPr>
            <w:tcW w:w="255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5E0AF6F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  <w:r w:rsidRPr="000B6D48">
              <w:rPr>
                <w:spacing w:val="-5"/>
                <w:sz w:val="28"/>
                <w:szCs w:val="28"/>
              </w:rPr>
              <w:t>1 раз в месяц</w:t>
            </w:r>
          </w:p>
        </w:tc>
      </w:tr>
      <w:tr w:rsidR="000B6D48" w:rsidRPr="000B6D48" w14:paraId="5E0CC32F" w14:textId="77777777" w:rsidTr="00D37834">
        <w:trPr>
          <w:trHeight w:hRule="exact" w:val="374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201D021" w14:textId="77777777" w:rsidR="00407D60" w:rsidRPr="000B6D48" w:rsidRDefault="00407D60" w:rsidP="00407D60">
            <w:pPr>
              <w:shd w:val="clear" w:color="auto" w:fill="FFFFFF"/>
              <w:ind w:right="1315"/>
              <w:jc w:val="right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1.2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A9A7813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Мебель игровых и спальных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2FD54EF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Маркировка и соответствие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BB01B1B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  <w:r w:rsidRPr="000B6D48">
              <w:rPr>
                <w:spacing w:val="-2"/>
                <w:sz w:val="28"/>
                <w:szCs w:val="28"/>
              </w:rPr>
              <w:t>2 раза в год</w:t>
            </w:r>
          </w:p>
        </w:tc>
      </w:tr>
      <w:tr w:rsidR="000B6D48" w:rsidRPr="000B6D48" w14:paraId="16BCA5E8" w14:textId="77777777" w:rsidTr="00D37834">
        <w:trPr>
          <w:trHeight w:hRule="exact" w:val="288"/>
        </w:trPr>
        <w:tc>
          <w:tcPr>
            <w:tcW w:w="9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AA8BCF7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6660FDF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помещений</w:t>
            </w:r>
          </w:p>
        </w:tc>
        <w:tc>
          <w:tcPr>
            <w:tcW w:w="29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47BA412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росту ребенка и расстановка</w:t>
            </w:r>
          </w:p>
        </w:tc>
        <w:tc>
          <w:tcPr>
            <w:tcW w:w="255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6521A03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0B6D48" w:rsidRPr="000B6D48" w14:paraId="44A834AA" w14:textId="77777777" w:rsidTr="00D37834">
        <w:trPr>
          <w:trHeight w:hRule="exact" w:val="326"/>
        </w:trPr>
        <w:tc>
          <w:tcPr>
            <w:tcW w:w="9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E356D53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2B00442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5A04286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  <w:r w:rsidRPr="000B6D48">
              <w:rPr>
                <w:spacing w:val="-3"/>
                <w:sz w:val="28"/>
                <w:szCs w:val="28"/>
              </w:rPr>
              <w:t>мебели</w:t>
            </w:r>
          </w:p>
        </w:tc>
        <w:tc>
          <w:tcPr>
            <w:tcW w:w="255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024F3C3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  <w:r w:rsidRPr="000B6D48">
              <w:rPr>
                <w:spacing w:val="-7"/>
                <w:sz w:val="28"/>
                <w:szCs w:val="28"/>
              </w:rPr>
              <w:t>1 раз в неделю</w:t>
            </w:r>
          </w:p>
        </w:tc>
      </w:tr>
      <w:tr w:rsidR="000B6D48" w:rsidRPr="000B6D48" w14:paraId="7C01A74E" w14:textId="77777777" w:rsidTr="00D37834">
        <w:trPr>
          <w:trHeight w:hRule="exact" w:val="336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3F939C6" w14:textId="77777777" w:rsidR="00407D60" w:rsidRPr="000B6D48" w:rsidRDefault="00407D60" w:rsidP="00407D60">
            <w:pPr>
              <w:shd w:val="clear" w:color="auto" w:fill="FFFFFF"/>
              <w:ind w:right="1325"/>
              <w:jc w:val="right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1.3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B2A1682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Постельное белье, предметы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8AE27D4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Индивидуальная маркировка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C3AEF77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  <w:r w:rsidRPr="000B6D48">
              <w:rPr>
                <w:spacing w:val="-3"/>
                <w:sz w:val="28"/>
                <w:szCs w:val="28"/>
              </w:rPr>
              <w:t>Белье при</w:t>
            </w:r>
          </w:p>
        </w:tc>
      </w:tr>
      <w:tr w:rsidR="000B6D48" w:rsidRPr="000B6D48" w14:paraId="5256CC5F" w14:textId="77777777" w:rsidTr="00D37834">
        <w:trPr>
          <w:trHeight w:hRule="exact" w:val="307"/>
        </w:trPr>
        <w:tc>
          <w:tcPr>
            <w:tcW w:w="9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7C5DEF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2C8ABE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ухода за ребенком</w:t>
            </w:r>
          </w:p>
        </w:tc>
        <w:tc>
          <w:tcPr>
            <w:tcW w:w="29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D36A98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0AD45AD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  <w:r w:rsidRPr="000B6D48">
              <w:rPr>
                <w:spacing w:val="-6"/>
                <w:sz w:val="28"/>
                <w:szCs w:val="28"/>
              </w:rPr>
              <w:t>каждой смене</w:t>
            </w:r>
          </w:p>
        </w:tc>
      </w:tr>
      <w:tr w:rsidR="000B6D48" w:rsidRPr="000B6D48" w14:paraId="73756C11" w14:textId="77777777" w:rsidTr="00D37834">
        <w:trPr>
          <w:trHeight w:hRule="exact" w:val="374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6EB4023" w14:textId="77777777" w:rsidR="00407D60" w:rsidRPr="000B6D48" w:rsidRDefault="00407D60" w:rsidP="00407D60">
            <w:pPr>
              <w:shd w:val="clear" w:color="auto" w:fill="FFFFFF"/>
              <w:ind w:right="1310"/>
              <w:jc w:val="right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1.4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A086092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Спортивно-музыкальный зал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E6DA36B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  <w:r w:rsidRPr="000B6D48">
              <w:rPr>
                <w:spacing w:val="-1"/>
                <w:sz w:val="28"/>
                <w:szCs w:val="28"/>
              </w:rPr>
              <w:t>Расстановка и техническая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F232CAB" w14:textId="77777777" w:rsidR="00407D60" w:rsidRPr="000B6D48" w:rsidRDefault="00407D60" w:rsidP="00407D60">
            <w:pPr>
              <w:shd w:val="clear" w:color="auto" w:fill="FFFFFF"/>
              <w:ind w:left="24"/>
              <w:rPr>
                <w:sz w:val="28"/>
                <w:szCs w:val="28"/>
              </w:rPr>
            </w:pPr>
            <w:r w:rsidRPr="000B6D48">
              <w:rPr>
                <w:spacing w:val="1"/>
                <w:sz w:val="28"/>
                <w:szCs w:val="28"/>
              </w:rPr>
              <w:t>1 раз в недел</w:t>
            </w:r>
            <w:r w:rsidR="00C64604" w:rsidRPr="000B6D48">
              <w:rPr>
                <w:spacing w:val="1"/>
                <w:sz w:val="28"/>
                <w:szCs w:val="28"/>
              </w:rPr>
              <w:t>ю</w:t>
            </w:r>
          </w:p>
        </w:tc>
      </w:tr>
      <w:tr w:rsidR="000B6D48" w:rsidRPr="000B6D48" w14:paraId="47135C65" w14:textId="77777777" w:rsidTr="00D37834">
        <w:trPr>
          <w:trHeight w:hRule="exact" w:val="298"/>
        </w:trPr>
        <w:tc>
          <w:tcPr>
            <w:tcW w:w="9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ABFC11B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9602F9B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A0F1E74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  <w:r w:rsidRPr="000B6D48">
              <w:rPr>
                <w:spacing w:val="-1"/>
                <w:sz w:val="28"/>
                <w:szCs w:val="28"/>
              </w:rPr>
              <w:t>исправность спортивного</w:t>
            </w:r>
          </w:p>
        </w:tc>
        <w:tc>
          <w:tcPr>
            <w:tcW w:w="255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1103D7A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0B6D48" w:rsidRPr="000B6D48" w14:paraId="6028C271" w14:textId="77777777" w:rsidTr="00D37834">
        <w:trPr>
          <w:trHeight w:hRule="exact" w:val="298"/>
        </w:trPr>
        <w:tc>
          <w:tcPr>
            <w:tcW w:w="9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CC57D2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51F7EB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A0CA0A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  <w:r w:rsidRPr="000B6D48">
              <w:rPr>
                <w:spacing w:val="-1"/>
                <w:sz w:val="28"/>
                <w:szCs w:val="28"/>
              </w:rPr>
              <w:t>оборудования и инвентаря</w:t>
            </w:r>
          </w:p>
        </w:tc>
        <w:tc>
          <w:tcPr>
            <w:tcW w:w="2551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073A90A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0B6D48" w:rsidRPr="000B6D48" w14:paraId="7B5F0110" w14:textId="77777777" w:rsidTr="00D37834">
        <w:trPr>
          <w:trHeight w:hRule="exact" w:val="355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6B852C7" w14:textId="77777777" w:rsidR="00407D60" w:rsidRPr="000B6D48" w:rsidRDefault="00407D60" w:rsidP="00407D60">
            <w:pPr>
              <w:shd w:val="clear" w:color="auto" w:fill="FFFFFF"/>
              <w:ind w:right="1315"/>
              <w:jc w:val="right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1.5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84C5B15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Санитарное содержание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44F16B5" w14:textId="77777777" w:rsidR="00407D60" w:rsidRPr="000B6D48" w:rsidRDefault="00407D60" w:rsidP="00BA2A0E">
            <w:pPr>
              <w:shd w:val="clear" w:color="auto" w:fill="FFFFFF"/>
              <w:rPr>
                <w:sz w:val="28"/>
                <w:szCs w:val="28"/>
              </w:rPr>
            </w:pPr>
            <w:r w:rsidRPr="000B6D48">
              <w:rPr>
                <w:spacing w:val="-1"/>
                <w:sz w:val="28"/>
                <w:szCs w:val="28"/>
              </w:rPr>
              <w:t>Соблюдение ч</w:t>
            </w:r>
            <w:r w:rsidR="00BA2A0E" w:rsidRPr="000B6D48">
              <w:rPr>
                <w:spacing w:val="-1"/>
                <w:sz w:val="28"/>
                <w:szCs w:val="28"/>
              </w:rPr>
              <w:t>а</w:t>
            </w:r>
            <w:r w:rsidRPr="000B6D48">
              <w:rPr>
                <w:spacing w:val="-1"/>
                <w:sz w:val="28"/>
                <w:szCs w:val="28"/>
              </w:rPr>
              <w:t>стоты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927150A" w14:textId="77777777" w:rsidR="00407D60" w:rsidRPr="000B6D48" w:rsidRDefault="00407D60" w:rsidP="00C64604">
            <w:pPr>
              <w:shd w:val="clear" w:color="auto" w:fill="FFFFFF"/>
              <w:ind w:left="29"/>
              <w:rPr>
                <w:sz w:val="28"/>
                <w:szCs w:val="28"/>
              </w:rPr>
            </w:pPr>
            <w:r w:rsidRPr="000B6D48">
              <w:rPr>
                <w:spacing w:val="-5"/>
                <w:sz w:val="28"/>
                <w:szCs w:val="28"/>
              </w:rPr>
              <w:t xml:space="preserve">1 раз в </w:t>
            </w:r>
            <w:r w:rsidR="00C64604" w:rsidRPr="000B6D48">
              <w:rPr>
                <w:spacing w:val="-5"/>
                <w:sz w:val="28"/>
                <w:szCs w:val="28"/>
              </w:rPr>
              <w:t>месяц</w:t>
            </w:r>
          </w:p>
        </w:tc>
      </w:tr>
      <w:tr w:rsidR="000B6D48" w:rsidRPr="000B6D48" w14:paraId="353E12F0" w14:textId="77777777" w:rsidTr="00D37834">
        <w:trPr>
          <w:trHeight w:hRule="exact" w:val="298"/>
        </w:trPr>
        <w:tc>
          <w:tcPr>
            <w:tcW w:w="9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6B8BA41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7CDF167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помещений</w:t>
            </w:r>
          </w:p>
        </w:tc>
        <w:tc>
          <w:tcPr>
            <w:tcW w:w="29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2B2F98D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  <w:r w:rsidRPr="000B6D48">
              <w:rPr>
                <w:spacing w:val="-1"/>
                <w:sz w:val="28"/>
                <w:szCs w:val="28"/>
              </w:rPr>
              <w:t>проведения генеральных</w:t>
            </w:r>
          </w:p>
        </w:tc>
        <w:tc>
          <w:tcPr>
            <w:tcW w:w="255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71C56E3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0B6D48" w:rsidRPr="000B6D48" w14:paraId="75BAC5E8" w14:textId="77777777" w:rsidTr="00D37834">
        <w:trPr>
          <w:trHeight w:hRule="exact" w:val="317"/>
        </w:trPr>
        <w:tc>
          <w:tcPr>
            <w:tcW w:w="9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9695E2D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A4EA7C8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6878FC7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  <w:r w:rsidRPr="000B6D48">
              <w:rPr>
                <w:spacing w:val="-2"/>
                <w:sz w:val="28"/>
                <w:szCs w:val="28"/>
              </w:rPr>
              <w:t>уборок и их качество.</w:t>
            </w:r>
          </w:p>
        </w:tc>
        <w:tc>
          <w:tcPr>
            <w:tcW w:w="255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9A3A340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0B6D48" w:rsidRPr="000B6D48" w14:paraId="14387B10" w14:textId="77777777" w:rsidTr="00D37834">
        <w:trPr>
          <w:trHeight w:hRule="exact" w:val="317"/>
        </w:trPr>
        <w:tc>
          <w:tcPr>
            <w:tcW w:w="9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947588F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11D226A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5BE2CC0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  <w:r w:rsidRPr="000B6D48">
              <w:rPr>
                <w:spacing w:val="-1"/>
                <w:sz w:val="28"/>
                <w:szCs w:val="28"/>
              </w:rPr>
              <w:t>Качество проведения</w:t>
            </w:r>
          </w:p>
        </w:tc>
        <w:tc>
          <w:tcPr>
            <w:tcW w:w="255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BC79F56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  <w:r w:rsidRPr="000B6D48">
              <w:rPr>
                <w:spacing w:val="-5"/>
                <w:sz w:val="28"/>
                <w:szCs w:val="28"/>
              </w:rPr>
              <w:t>1 раз в месяц</w:t>
            </w:r>
          </w:p>
        </w:tc>
      </w:tr>
      <w:tr w:rsidR="000B6D48" w:rsidRPr="000B6D48" w14:paraId="043C71B8" w14:textId="77777777" w:rsidTr="00D37834">
        <w:trPr>
          <w:trHeight w:hRule="exact" w:val="317"/>
        </w:trPr>
        <w:tc>
          <w:tcPr>
            <w:tcW w:w="9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5D5DFF7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8FDE7B1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FAE266E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  <w:r w:rsidRPr="000B6D48">
              <w:rPr>
                <w:spacing w:val="-2"/>
                <w:sz w:val="28"/>
                <w:szCs w:val="28"/>
              </w:rPr>
              <w:t>текущей уборки.</w:t>
            </w:r>
          </w:p>
        </w:tc>
        <w:tc>
          <w:tcPr>
            <w:tcW w:w="255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704F51F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0B6D48" w:rsidRPr="000B6D48" w14:paraId="166B770B" w14:textId="77777777" w:rsidTr="00D37834">
        <w:trPr>
          <w:trHeight w:hRule="exact" w:val="288"/>
        </w:trPr>
        <w:tc>
          <w:tcPr>
            <w:tcW w:w="9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DE34FF3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47EE848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3A1E52E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  <w:r w:rsidRPr="000B6D48">
              <w:rPr>
                <w:spacing w:val="-1"/>
                <w:sz w:val="28"/>
                <w:szCs w:val="28"/>
              </w:rPr>
              <w:t>Состояние обеспеченности</w:t>
            </w:r>
          </w:p>
        </w:tc>
        <w:tc>
          <w:tcPr>
            <w:tcW w:w="255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4E1D313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0B6D48" w:rsidRPr="000B6D48" w14:paraId="533B710F" w14:textId="77777777" w:rsidTr="00D37834">
        <w:trPr>
          <w:trHeight w:hRule="exact" w:val="394"/>
        </w:trPr>
        <w:tc>
          <w:tcPr>
            <w:tcW w:w="9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3C28D48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9B2C40B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A17BF5F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  <w:r w:rsidRPr="000B6D48">
              <w:rPr>
                <w:spacing w:val="-1"/>
                <w:sz w:val="28"/>
                <w:szCs w:val="28"/>
              </w:rPr>
              <w:t>уборочным инвентарем,</w:t>
            </w:r>
          </w:p>
        </w:tc>
        <w:tc>
          <w:tcPr>
            <w:tcW w:w="255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C159680" w14:textId="77777777" w:rsidR="00407D60" w:rsidRPr="000B6D48" w:rsidRDefault="00407D60" w:rsidP="00407D60">
            <w:pPr>
              <w:shd w:val="clear" w:color="auto" w:fill="FFFFFF"/>
              <w:ind w:left="29"/>
              <w:rPr>
                <w:sz w:val="28"/>
                <w:szCs w:val="28"/>
              </w:rPr>
            </w:pPr>
            <w:r w:rsidRPr="000B6D48">
              <w:rPr>
                <w:spacing w:val="-4"/>
                <w:sz w:val="28"/>
                <w:szCs w:val="28"/>
              </w:rPr>
              <w:t>1 раз в месяц</w:t>
            </w:r>
          </w:p>
        </w:tc>
      </w:tr>
      <w:tr w:rsidR="000B6D48" w:rsidRPr="000B6D48" w14:paraId="36CEFE1F" w14:textId="77777777" w:rsidTr="00D37834">
        <w:trPr>
          <w:trHeight w:hRule="exact" w:val="317"/>
        </w:trPr>
        <w:tc>
          <w:tcPr>
            <w:tcW w:w="9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A6D2E02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98AC93C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C56D9B7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  <w:r w:rsidRPr="000B6D48">
              <w:rPr>
                <w:spacing w:val="-1"/>
                <w:sz w:val="28"/>
                <w:szCs w:val="28"/>
              </w:rPr>
              <w:t>моющими и дез.средствами и</w:t>
            </w:r>
          </w:p>
        </w:tc>
        <w:tc>
          <w:tcPr>
            <w:tcW w:w="255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AEB0FEE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0B6D48" w:rsidRPr="000B6D48" w14:paraId="78433BC6" w14:textId="77777777" w:rsidTr="00D37834">
        <w:trPr>
          <w:trHeight w:hRule="exact" w:val="298"/>
        </w:trPr>
        <w:tc>
          <w:tcPr>
            <w:tcW w:w="9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DF7AAE0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1633561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603BA8F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  <w:r w:rsidRPr="000B6D48">
              <w:rPr>
                <w:spacing w:val="-1"/>
                <w:sz w:val="28"/>
                <w:szCs w:val="28"/>
              </w:rPr>
              <w:t>условия их хранения.</w:t>
            </w:r>
          </w:p>
        </w:tc>
        <w:tc>
          <w:tcPr>
            <w:tcW w:w="255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818BE24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0B6D48" w:rsidRPr="000B6D48" w14:paraId="1C3D740E" w14:textId="77777777" w:rsidTr="00D37834">
        <w:trPr>
          <w:trHeight w:hRule="exact" w:val="317"/>
        </w:trPr>
        <w:tc>
          <w:tcPr>
            <w:tcW w:w="9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6590CD2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14DB1B9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CA7F373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  <w:r w:rsidRPr="000B6D48">
              <w:rPr>
                <w:spacing w:val="-1"/>
                <w:sz w:val="28"/>
                <w:szCs w:val="28"/>
              </w:rPr>
              <w:t>Наличие разделения</w:t>
            </w:r>
          </w:p>
        </w:tc>
        <w:tc>
          <w:tcPr>
            <w:tcW w:w="255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2337C89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  <w:r w:rsidRPr="000B6D48">
              <w:rPr>
                <w:spacing w:val="-4"/>
                <w:sz w:val="28"/>
                <w:szCs w:val="28"/>
              </w:rPr>
              <w:t>1 раз в месяц</w:t>
            </w:r>
          </w:p>
        </w:tc>
      </w:tr>
      <w:tr w:rsidR="000B6D48" w:rsidRPr="000B6D48" w14:paraId="7B61E245" w14:textId="77777777" w:rsidTr="00D37834">
        <w:trPr>
          <w:trHeight w:hRule="exact" w:val="336"/>
        </w:trPr>
        <w:tc>
          <w:tcPr>
            <w:tcW w:w="9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C9A0038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B075AF5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4393129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уборочного инвентаря по</w:t>
            </w:r>
          </w:p>
        </w:tc>
        <w:tc>
          <w:tcPr>
            <w:tcW w:w="255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11FC8A9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0B6D48" w:rsidRPr="000B6D48" w14:paraId="3E165150" w14:textId="77777777" w:rsidTr="00D37834">
        <w:trPr>
          <w:trHeight w:hRule="exact" w:val="298"/>
        </w:trPr>
        <w:tc>
          <w:tcPr>
            <w:tcW w:w="9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53259F7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7B23DF6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BFFC920" w14:textId="77777777" w:rsidR="00407D60" w:rsidRPr="000B6D48" w:rsidRDefault="00407D60" w:rsidP="00407D60">
            <w:pPr>
              <w:shd w:val="clear" w:color="auto" w:fill="FFFFFF"/>
              <w:ind w:left="5"/>
              <w:rPr>
                <w:sz w:val="28"/>
                <w:szCs w:val="28"/>
              </w:rPr>
            </w:pPr>
            <w:r w:rsidRPr="000B6D48">
              <w:rPr>
                <w:spacing w:val="-2"/>
                <w:sz w:val="28"/>
                <w:szCs w:val="28"/>
              </w:rPr>
              <w:t>назначению и его</w:t>
            </w:r>
          </w:p>
        </w:tc>
        <w:tc>
          <w:tcPr>
            <w:tcW w:w="255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ED3CAC3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0B6D48" w:rsidRPr="000B6D48" w14:paraId="43D4D024" w14:textId="77777777" w:rsidTr="00D37834">
        <w:trPr>
          <w:trHeight w:hRule="exact" w:val="450"/>
        </w:trPr>
        <w:tc>
          <w:tcPr>
            <w:tcW w:w="9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93A45EC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B996319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67B935E" w14:textId="77777777" w:rsidR="00407D60" w:rsidRPr="000B6D48" w:rsidRDefault="00407D60" w:rsidP="00407D60">
            <w:pPr>
              <w:shd w:val="clear" w:color="auto" w:fill="FFFFFF"/>
              <w:ind w:left="5"/>
              <w:rPr>
                <w:sz w:val="28"/>
                <w:szCs w:val="28"/>
              </w:rPr>
            </w:pPr>
            <w:r w:rsidRPr="000B6D48">
              <w:rPr>
                <w:spacing w:val="-3"/>
                <w:sz w:val="28"/>
                <w:szCs w:val="28"/>
              </w:rPr>
              <w:t>маркировка.</w:t>
            </w:r>
          </w:p>
        </w:tc>
        <w:tc>
          <w:tcPr>
            <w:tcW w:w="255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DD15C75" w14:textId="77777777" w:rsidR="00407D60" w:rsidRPr="000B6D48" w:rsidRDefault="00407D60" w:rsidP="00407D60">
            <w:pPr>
              <w:shd w:val="clear" w:color="auto" w:fill="FFFFFF"/>
              <w:ind w:left="38"/>
              <w:rPr>
                <w:sz w:val="28"/>
                <w:szCs w:val="28"/>
              </w:rPr>
            </w:pPr>
          </w:p>
        </w:tc>
      </w:tr>
      <w:tr w:rsidR="000B6D48" w:rsidRPr="000B6D48" w14:paraId="36837558" w14:textId="77777777" w:rsidTr="00D37834">
        <w:trPr>
          <w:trHeight w:hRule="exact" w:val="326"/>
        </w:trPr>
        <w:tc>
          <w:tcPr>
            <w:tcW w:w="96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641D489" w14:textId="77777777" w:rsidR="00407D60" w:rsidRPr="000B6D48" w:rsidRDefault="00407D60" w:rsidP="00407D60">
            <w:pPr>
              <w:shd w:val="clear" w:color="auto" w:fill="FFFFFF"/>
              <w:ind w:left="1723"/>
              <w:rPr>
                <w:sz w:val="28"/>
                <w:szCs w:val="28"/>
              </w:rPr>
            </w:pPr>
            <w:r w:rsidRPr="000B6D48">
              <w:rPr>
                <w:spacing w:val="-1"/>
                <w:sz w:val="28"/>
                <w:szCs w:val="28"/>
              </w:rPr>
              <w:t>2. Территория детского сада.</w:t>
            </w:r>
          </w:p>
        </w:tc>
      </w:tr>
      <w:tr w:rsidR="000B6D48" w:rsidRPr="000B6D48" w14:paraId="51D3C28A" w14:textId="77777777" w:rsidTr="00D37834">
        <w:trPr>
          <w:trHeight w:hRule="exact" w:val="346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C39882F" w14:textId="77777777" w:rsidR="00407D60" w:rsidRPr="000B6D48" w:rsidRDefault="00407D60" w:rsidP="00407D60">
            <w:pPr>
              <w:shd w:val="clear" w:color="auto" w:fill="FFFFFF"/>
              <w:ind w:right="1320"/>
              <w:jc w:val="right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2.1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62A5D65" w14:textId="77777777" w:rsidR="00407D60" w:rsidRPr="000B6D48" w:rsidRDefault="00407D60" w:rsidP="00407D60">
            <w:pPr>
              <w:shd w:val="clear" w:color="auto" w:fill="FFFFFF"/>
              <w:ind w:left="10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Двор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24DE24D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  <w:r w:rsidRPr="000B6D48">
              <w:rPr>
                <w:spacing w:val="-1"/>
                <w:sz w:val="28"/>
                <w:szCs w:val="28"/>
              </w:rPr>
              <w:t>Исправность ограждения.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0EF927F" w14:textId="77777777" w:rsidR="00407D60" w:rsidRPr="000B6D48" w:rsidRDefault="00407D60" w:rsidP="00407D60">
            <w:pPr>
              <w:shd w:val="clear" w:color="auto" w:fill="FFFFFF"/>
              <w:ind w:left="5"/>
              <w:rPr>
                <w:sz w:val="28"/>
                <w:szCs w:val="28"/>
              </w:rPr>
            </w:pPr>
            <w:r w:rsidRPr="000B6D48">
              <w:rPr>
                <w:spacing w:val="-2"/>
                <w:sz w:val="28"/>
                <w:szCs w:val="28"/>
              </w:rPr>
              <w:t>2 раза в год</w:t>
            </w:r>
          </w:p>
        </w:tc>
      </w:tr>
      <w:tr w:rsidR="000B6D48" w:rsidRPr="000B6D48" w14:paraId="38DE7C30" w14:textId="77777777" w:rsidTr="00D37834">
        <w:trPr>
          <w:trHeight w:hRule="exact" w:val="346"/>
        </w:trPr>
        <w:tc>
          <w:tcPr>
            <w:tcW w:w="9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3DB0F02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5DBA8A0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6E0E75B" w14:textId="77777777" w:rsidR="00407D60" w:rsidRPr="000B6D48" w:rsidRDefault="00407D60" w:rsidP="00407D60">
            <w:pPr>
              <w:shd w:val="clear" w:color="auto" w:fill="FFFFFF"/>
              <w:ind w:left="10"/>
              <w:rPr>
                <w:sz w:val="28"/>
                <w:szCs w:val="28"/>
              </w:rPr>
            </w:pPr>
            <w:r w:rsidRPr="000B6D48">
              <w:rPr>
                <w:spacing w:val="-1"/>
                <w:sz w:val="28"/>
                <w:szCs w:val="28"/>
              </w:rPr>
              <w:t>Исправность искусственного</w:t>
            </w:r>
          </w:p>
        </w:tc>
        <w:tc>
          <w:tcPr>
            <w:tcW w:w="255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D1850BF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0B6D48" w:rsidRPr="000B6D48" w14:paraId="3A121DFB" w14:textId="77777777" w:rsidTr="00D37834">
        <w:trPr>
          <w:trHeight w:hRule="exact" w:val="278"/>
        </w:trPr>
        <w:tc>
          <w:tcPr>
            <w:tcW w:w="9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A4F1E3F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8482470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2AAB673" w14:textId="77777777" w:rsidR="00407D60" w:rsidRPr="000B6D48" w:rsidRDefault="00407D60" w:rsidP="00407D60">
            <w:pPr>
              <w:shd w:val="clear" w:color="auto" w:fill="FFFFFF"/>
              <w:ind w:left="14"/>
              <w:rPr>
                <w:sz w:val="28"/>
                <w:szCs w:val="28"/>
              </w:rPr>
            </w:pPr>
            <w:r w:rsidRPr="000B6D48">
              <w:rPr>
                <w:spacing w:val="-4"/>
                <w:sz w:val="28"/>
                <w:szCs w:val="28"/>
              </w:rPr>
              <w:t>освещения.</w:t>
            </w:r>
          </w:p>
        </w:tc>
        <w:tc>
          <w:tcPr>
            <w:tcW w:w="255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A264AD8" w14:textId="77777777" w:rsidR="00407D60" w:rsidRPr="000B6D48" w:rsidRDefault="00407D60" w:rsidP="00407D60">
            <w:pPr>
              <w:shd w:val="clear" w:color="auto" w:fill="FFFFFF"/>
              <w:ind w:left="43"/>
              <w:rPr>
                <w:sz w:val="28"/>
                <w:szCs w:val="28"/>
              </w:rPr>
            </w:pPr>
            <w:r w:rsidRPr="000B6D48">
              <w:rPr>
                <w:spacing w:val="-5"/>
                <w:sz w:val="28"/>
                <w:szCs w:val="28"/>
              </w:rPr>
              <w:t>1 раз в год</w:t>
            </w:r>
          </w:p>
        </w:tc>
      </w:tr>
      <w:tr w:rsidR="000B6D48" w:rsidRPr="000B6D48" w14:paraId="37B5228F" w14:textId="77777777" w:rsidTr="00D37834">
        <w:trPr>
          <w:trHeight w:hRule="exact" w:val="317"/>
        </w:trPr>
        <w:tc>
          <w:tcPr>
            <w:tcW w:w="9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414F408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2E2CC8C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1CDD115" w14:textId="77777777" w:rsidR="00407D60" w:rsidRPr="000B6D48" w:rsidRDefault="00407D60" w:rsidP="00407D60">
            <w:pPr>
              <w:shd w:val="clear" w:color="auto" w:fill="FFFFFF"/>
              <w:ind w:left="10"/>
              <w:rPr>
                <w:sz w:val="28"/>
                <w:szCs w:val="28"/>
              </w:rPr>
            </w:pPr>
            <w:r w:rsidRPr="000B6D48">
              <w:rPr>
                <w:spacing w:val="-1"/>
                <w:sz w:val="28"/>
                <w:szCs w:val="28"/>
              </w:rPr>
              <w:t>Исправность и состояние</w:t>
            </w:r>
          </w:p>
        </w:tc>
        <w:tc>
          <w:tcPr>
            <w:tcW w:w="255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FDACB46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  <w:r w:rsidRPr="000B6D48">
              <w:rPr>
                <w:spacing w:val="-1"/>
                <w:sz w:val="28"/>
                <w:szCs w:val="28"/>
              </w:rPr>
              <w:t>1 раз в квартал</w:t>
            </w:r>
          </w:p>
        </w:tc>
      </w:tr>
      <w:tr w:rsidR="000B6D48" w:rsidRPr="000B6D48" w14:paraId="7C65F2E8" w14:textId="77777777" w:rsidTr="00D37834">
        <w:trPr>
          <w:trHeight w:hRule="exact" w:val="336"/>
        </w:trPr>
        <w:tc>
          <w:tcPr>
            <w:tcW w:w="9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AFB919B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00DAFFD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8255E19" w14:textId="77777777" w:rsidR="00407D60" w:rsidRPr="000B6D48" w:rsidRDefault="00407D60" w:rsidP="00407D60">
            <w:pPr>
              <w:shd w:val="clear" w:color="auto" w:fill="FFFFFF"/>
              <w:ind w:left="14"/>
              <w:rPr>
                <w:sz w:val="28"/>
                <w:szCs w:val="28"/>
              </w:rPr>
            </w:pPr>
            <w:r w:rsidRPr="000B6D48">
              <w:rPr>
                <w:spacing w:val="-2"/>
                <w:sz w:val="28"/>
                <w:szCs w:val="28"/>
              </w:rPr>
              <w:t>мусорного бака.</w:t>
            </w:r>
          </w:p>
        </w:tc>
        <w:tc>
          <w:tcPr>
            <w:tcW w:w="255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C9788C0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0B6D48" w:rsidRPr="000B6D48" w14:paraId="5BA4C7EA" w14:textId="77777777" w:rsidTr="00D37834">
        <w:trPr>
          <w:trHeight w:hRule="exact" w:val="346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E24A138" w14:textId="77777777" w:rsidR="00407D60" w:rsidRPr="000B6D48" w:rsidRDefault="00407D60" w:rsidP="00407D60">
            <w:pPr>
              <w:shd w:val="clear" w:color="auto" w:fill="FFFFFF"/>
              <w:ind w:right="1286"/>
              <w:jc w:val="right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2.2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E49D3C3" w14:textId="77777777" w:rsidR="00407D60" w:rsidRPr="000B6D48" w:rsidRDefault="00407D60" w:rsidP="00407D60">
            <w:pPr>
              <w:shd w:val="clear" w:color="auto" w:fill="FFFFFF"/>
              <w:ind w:left="24"/>
              <w:rPr>
                <w:sz w:val="28"/>
                <w:szCs w:val="28"/>
              </w:rPr>
            </w:pPr>
            <w:r w:rsidRPr="000B6D48">
              <w:rPr>
                <w:spacing w:val="-1"/>
                <w:sz w:val="28"/>
                <w:szCs w:val="28"/>
              </w:rPr>
              <w:t>Игровые участки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14DA167" w14:textId="77777777" w:rsidR="00407D60" w:rsidRPr="000B6D48" w:rsidRDefault="00407D60" w:rsidP="00407D60">
            <w:pPr>
              <w:shd w:val="clear" w:color="auto" w:fill="FFFFFF"/>
              <w:ind w:left="19"/>
              <w:rPr>
                <w:sz w:val="28"/>
                <w:szCs w:val="28"/>
              </w:rPr>
            </w:pPr>
            <w:r w:rsidRPr="000B6D48">
              <w:rPr>
                <w:spacing w:val="-2"/>
                <w:sz w:val="28"/>
                <w:szCs w:val="28"/>
              </w:rPr>
              <w:t>Состояние малых форм.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A35C3C8" w14:textId="77777777" w:rsidR="00407D60" w:rsidRPr="000B6D48" w:rsidRDefault="00407D60" w:rsidP="00407D60">
            <w:pPr>
              <w:shd w:val="clear" w:color="auto" w:fill="FFFFFF"/>
              <w:ind w:left="14"/>
              <w:rPr>
                <w:sz w:val="28"/>
                <w:szCs w:val="28"/>
              </w:rPr>
            </w:pPr>
            <w:r w:rsidRPr="000B6D48">
              <w:rPr>
                <w:spacing w:val="-2"/>
                <w:sz w:val="28"/>
                <w:szCs w:val="28"/>
              </w:rPr>
              <w:t>2 раза в год</w:t>
            </w:r>
          </w:p>
        </w:tc>
      </w:tr>
      <w:tr w:rsidR="000B6D48" w:rsidRPr="000B6D48" w14:paraId="66C63F97" w14:textId="77777777" w:rsidTr="00793C53">
        <w:trPr>
          <w:trHeight w:hRule="exact" w:val="601"/>
        </w:trPr>
        <w:tc>
          <w:tcPr>
            <w:tcW w:w="9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964A4D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AD5433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83F568" w14:textId="77777777" w:rsidR="00407D60" w:rsidRPr="000B6D48" w:rsidRDefault="00407D60" w:rsidP="00407D60">
            <w:pPr>
              <w:shd w:val="clear" w:color="auto" w:fill="FFFFFF"/>
              <w:ind w:left="10"/>
              <w:rPr>
                <w:sz w:val="28"/>
                <w:szCs w:val="28"/>
              </w:rPr>
            </w:pPr>
            <w:r w:rsidRPr="000B6D48">
              <w:rPr>
                <w:spacing w:val="2"/>
                <w:sz w:val="28"/>
                <w:szCs w:val="28"/>
              </w:rPr>
              <w:t>Наличие песка для игры</w:t>
            </w:r>
            <w:r w:rsidR="00C64604" w:rsidRPr="000B6D48">
              <w:rPr>
                <w:spacing w:val="2"/>
                <w:sz w:val="28"/>
                <w:szCs w:val="28"/>
              </w:rPr>
              <w:t xml:space="preserve"> детей</w:t>
            </w:r>
          </w:p>
        </w:tc>
        <w:tc>
          <w:tcPr>
            <w:tcW w:w="2551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C6A5832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0B6D48" w:rsidRPr="000B6D48" w14:paraId="57E7856B" w14:textId="77777777" w:rsidTr="00D37834">
        <w:trPr>
          <w:trHeight w:hRule="exact" w:val="346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E82845B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01C849A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117F736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F73C8B4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0B6D48" w:rsidRPr="000B6D48" w14:paraId="7095E9F9" w14:textId="77777777" w:rsidTr="00D37834">
        <w:trPr>
          <w:trHeight w:hRule="exact" w:val="317"/>
        </w:trPr>
        <w:tc>
          <w:tcPr>
            <w:tcW w:w="9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7F64684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DFC1E53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C245753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  <w:r w:rsidRPr="000B6D48">
              <w:rPr>
                <w:spacing w:val="-1"/>
                <w:sz w:val="28"/>
                <w:szCs w:val="28"/>
              </w:rPr>
              <w:t>Санитарное содержание.</w:t>
            </w:r>
          </w:p>
        </w:tc>
        <w:tc>
          <w:tcPr>
            <w:tcW w:w="255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937110D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0B6D48" w:rsidRPr="000B6D48" w14:paraId="1EDC0343" w14:textId="77777777" w:rsidTr="00793C53">
        <w:trPr>
          <w:trHeight w:hRule="exact" w:val="195"/>
        </w:trPr>
        <w:tc>
          <w:tcPr>
            <w:tcW w:w="9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3DF5E2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0EC5D4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C830FA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60BD44A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  <w:r w:rsidRPr="000B6D48">
              <w:rPr>
                <w:spacing w:val="-3"/>
                <w:sz w:val="28"/>
                <w:szCs w:val="28"/>
              </w:rPr>
              <w:t>Ежедневно</w:t>
            </w:r>
          </w:p>
        </w:tc>
      </w:tr>
      <w:tr w:rsidR="000B6D48" w:rsidRPr="000B6D48" w14:paraId="389785EB" w14:textId="77777777" w:rsidTr="00D37834">
        <w:trPr>
          <w:trHeight w:hRule="exact" w:val="326"/>
        </w:trPr>
        <w:tc>
          <w:tcPr>
            <w:tcW w:w="96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975D5C9" w14:textId="77777777" w:rsidR="00407D60" w:rsidRPr="000B6D48" w:rsidRDefault="00407D60" w:rsidP="00407D60">
            <w:pPr>
              <w:shd w:val="clear" w:color="auto" w:fill="FFFFFF"/>
              <w:ind w:left="1699"/>
              <w:rPr>
                <w:sz w:val="28"/>
                <w:szCs w:val="28"/>
              </w:rPr>
            </w:pPr>
            <w:r w:rsidRPr="000B6D48">
              <w:rPr>
                <w:spacing w:val="-1"/>
                <w:sz w:val="28"/>
                <w:szCs w:val="28"/>
              </w:rPr>
              <w:t>3. Организация учебно-воспитательного процесса.</w:t>
            </w:r>
          </w:p>
        </w:tc>
      </w:tr>
      <w:tr w:rsidR="000B6D48" w:rsidRPr="000B6D48" w14:paraId="28823A09" w14:textId="77777777" w:rsidTr="00D37834">
        <w:trPr>
          <w:trHeight w:hRule="exact" w:val="346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7F952A0" w14:textId="77777777" w:rsidR="00407D60" w:rsidRPr="000B6D48" w:rsidRDefault="00407D60" w:rsidP="00407D60">
            <w:pPr>
              <w:shd w:val="clear" w:color="auto" w:fill="FFFFFF"/>
              <w:ind w:left="14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3.1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2E39E31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НОД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1387E04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  <w:r w:rsidRPr="000B6D48">
              <w:rPr>
                <w:spacing w:val="-1"/>
                <w:sz w:val="28"/>
                <w:szCs w:val="28"/>
              </w:rPr>
              <w:t>Исследование учебной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F472C7B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0B6D48" w:rsidRPr="000B6D48" w14:paraId="096F3629" w14:textId="77777777" w:rsidTr="00D37834">
        <w:trPr>
          <w:trHeight w:hRule="exact" w:val="317"/>
        </w:trPr>
        <w:tc>
          <w:tcPr>
            <w:tcW w:w="9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6F92C76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02B5F64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AF765D4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  <w:r w:rsidRPr="000B6D48">
              <w:rPr>
                <w:spacing w:val="-4"/>
                <w:sz w:val="28"/>
                <w:szCs w:val="28"/>
              </w:rPr>
              <w:t>нагрузки:</w:t>
            </w:r>
          </w:p>
        </w:tc>
        <w:tc>
          <w:tcPr>
            <w:tcW w:w="255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00A626F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0B6D48" w:rsidRPr="000B6D48" w14:paraId="2A97EAF0" w14:textId="77777777" w:rsidTr="00D37834">
        <w:trPr>
          <w:trHeight w:hRule="exact" w:val="326"/>
        </w:trPr>
        <w:tc>
          <w:tcPr>
            <w:tcW w:w="9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A7D83B6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C32952B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B914101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  <w:r w:rsidRPr="000B6D48">
              <w:rPr>
                <w:spacing w:val="-1"/>
                <w:sz w:val="28"/>
                <w:szCs w:val="28"/>
              </w:rPr>
              <w:t>-соблюдение максимально</w:t>
            </w:r>
          </w:p>
        </w:tc>
        <w:tc>
          <w:tcPr>
            <w:tcW w:w="255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E77878C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  <w:r w:rsidRPr="000B6D48">
              <w:rPr>
                <w:spacing w:val="-1"/>
                <w:sz w:val="28"/>
                <w:szCs w:val="28"/>
              </w:rPr>
              <w:t>2 раза в год</w:t>
            </w:r>
          </w:p>
        </w:tc>
      </w:tr>
      <w:tr w:rsidR="000B6D48" w:rsidRPr="000B6D48" w14:paraId="3ED2B5B0" w14:textId="77777777" w:rsidTr="00D37834">
        <w:trPr>
          <w:trHeight w:hRule="exact" w:val="307"/>
        </w:trPr>
        <w:tc>
          <w:tcPr>
            <w:tcW w:w="9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11CD44D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A096304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5287084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допустимого количества</w:t>
            </w:r>
          </w:p>
        </w:tc>
        <w:tc>
          <w:tcPr>
            <w:tcW w:w="255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B71262E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0B6D48" w:rsidRPr="000B6D48" w14:paraId="3DA31B2D" w14:textId="77777777" w:rsidTr="00D37834">
        <w:trPr>
          <w:trHeight w:hRule="exact" w:val="355"/>
        </w:trPr>
        <w:tc>
          <w:tcPr>
            <w:tcW w:w="9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490E7E5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61D168E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4F721AD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учебного времени в день, в</w:t>
            </w:r>
          </w:p>
        </w:tc>
        <w:tc>
          <w:tcPr>
            <w:tcW w:w="255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7D3A663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0B6D48" w:rsidRPr="000B6D48" w14:paraId="4C3EA80A" w14:textId="77777777" w:rsidTr="00D37834">
        <w:trPr>
          <w:trHeight w:hRule="exact" w:val="307"/>
        </w:trPr>
        <w:tc>
          <w:tcPr>
            <w:tcW w:w="9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55666D0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EB30EC1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649F01C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  <w:r w:rsidRPr="000B6D48">
              <w:rPr>
                <w:spacing w:val="-3"/>
                <w:sz w:val="28"/>
                <w:szCs w:val="28"/>
              </w:rPr>
              <w:t>неделю;</w:t>
            </w:r>
          </w:p>
        </w:tc>
        <w:tc>
          <w:tcPr>
            <w:tcW w:w="255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D8D2E87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0B6D48" w:rsidRPr="000B6D48" w14:paraId="565838BC" w14:textId="77777777" w:rsidTr="00D37834">
        <w:trPr>
          <w:trHeight w:hRule="exact" w:val="317"/>
        </w:trPr>
        <w:tc>
          <w:tcPr>
            <w:tcW w:w="9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AC16DEA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9A25B2A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49013BB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  <w:r w:rsidRPr="000B6D48">
              <w:rPr>
                <w:spacing w:val="-1"/>
                <w:sz w:val="28"/>
                <w:szCs w:val="28"/>
              </w:rPr>
              <w:t>-длительность НОД и</w:t>
            </w:r>
          </w:p>
        </w:tc>
        <w:tc>
          <w:tcPr>
            <w:tcW w:w="255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651ACA0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0B6D48" w:rsidRPr="000B6D48" w14:paraId="0CE45BAF" w14:textId="77777777" w:rsidTr="00D37834">
        <w:trPr>
          <w:trHeight w:hRule="exact" w:val="326"/>
        </w:trPr>
        <w:tc>
          <w:tcPr>
            <w:tcW w:w="9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185707F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73976B4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28BA492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  <w:r w:rsidRPr="000B6D48">
              <w:rPr>
                <w:spacing w:val="-1"/>
                <w:sz w:val="28"/>
                <w:szCs w:val="28"/>
              </w:rPr>
              <w:t>перерыва между ними;</w:t>
            </w:r>
          </w:p>
        </w:tc>
        <w:tc>
          <w:tcPr>
            <w:tcW w:w="255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2352BF6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0B6D48" w:rsidRPr="000B6D48" w14:paraId="21200A86" w14:textId="77777777" w:rsidTr="00D37834">
        <w:trPr>
          <w:trHeight w:hRule="exact" w:val="313"/>
        </w:trPr>
        <w:tc>
          <w:tcPr>
            <w:tcW w:w="99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F9DEE7D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8D307CD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2DF2DDF" w14:textId="77777777" w:rsidR="00407D60" w:rsidRPr="000B6D48" w:rsidRDefault="00407D60" w:rsidP="00407D60">
            <w:pPr>
              <w:shd w:val="clear" w:color="auto" w:fill="FFFFFF"/>
              <w:ind w:left="5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EF9B27" w14:textId="77777777" w:rsidR="00407D60" w:rsidRPr="000B6D48" w:rsidRDefault="00407D60" w:rsidP="00407D60">
            <w:pPr>
              <w:shd w:val="clear" w:color="auto" w:fill="FFFFFF"/>
              <w:ind w:left="29"/>
              <w:rPr>
                <w:sz w:val="28"/>
                <w:szCs w:val="28"/>
              </w:rPr>
            </w:pPr>
            <w:r w:rsidRPr="000B6D48">
              <w:rPr>
                <w:spacing w:val="-4"/>
                <w:sz w:val="28"/>
                <w:szCs w:val="28"/>
              </w:rPr>
              <w:t>1 раз в месяц</w:t>
            </w:r>
          </w:p>
        </w:tc>
      </w:tr>
      <w:tr w:rsidR="000B6D48" w:rsidRPr="000B6D48" w14:paraId="24D46CD9" w14:textId="77777777" w:rsidTr="00D37834">
        <w:trPr>
          <w:trHeight w:hRule="exact" w:val="798"/>
        </w:trPr>
        <w:tc>
          <w:tcPr>
            <w:tcW w:w="99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5408AF9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820598E" w14:textId="77777777" w:rsidR="00407D60" w:rsidRPr="000B6D48" w:rsidRDefault="00407D60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C189A65" w14:textId="77777777" w:rsidR="00407D60" w:rsidRPr="000B6D48" w:rsidRDefault="00E0099F" w:rsidP="00407D60">
            <w:pPr>
              <w:shd w:val="clear" w:color="auto" w:fill="FFFFFF"/>
              <w:rPr>
                <w:sz w:val="28"/>
                <w:szCs w:val="28"/>
              </w:rPr>
            </w:pPr>
            <w:r w:rsidRPr="000B6D48">
              <w:rPr>
                <w:spacing w:val="-3"/>
                <w:sz w:val="28"/>
                <w:szCs w:val="28"/>
              </w:rPr>
              <w:t>-наличие здоровьесберегающих</w:t>
            </w:r>
            <w:r w:rsidRPr="000B6D48">
              <w:rPr>
                <w:spacing w:val="-2"/>
                <w:sz w:val="28"/>
                <w:szCs w:val="28"/>
              </w:rPr>
              <w:t xml:space="preserve"> моментов в ходе НОД.</w:t>
            </w:r>
          </w:p>
        </w:tc>
        <w:tc>
          <w:tcPr>
            <w:tcW w:w="2551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E7C745" w14:textId="77777777" w:rsidR="00407D60" w:rsidRPr="000B6D48" w:rsidRDefault="00E0099F" w:rsidP="00407D60">
            <w:pPr>
              <w:shd w:val="clear" w:color="auto" w:fill="FFFFFF"/>
              <w:rPr>
                <w:sz w:val="28"/>
                <w:szCs w:val="28"/>
              </w:rPr>
            </w:pPr>
            <w:r w:rsidRPr="000B6D48">
              <w:rPr>
                <w:spacing w:val="-4"/>
                <w:sz w:val="28"/>
                <w:szCs w:val="28"/>
              </w:rPr>
              <w:t>1 раз в месяц</w:t>
            </w:r>
          </w:p>
        </w:tc>
      </w:tr>
      <w:tr w:rsidR="000B6D48" w:rsidRPr="000B6D48" w14:paraId="487682BE" w14:textId="77777777" w:rsidTr="00D37834"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4607EF4" w14:textId="77777777" w:rsidR="00C5352F" w:rsidRPr="000B6D48" w:rsidRDefault="00C5352F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4F2FA03" w14:textId="77777777" w:rsidR="00C5352F" w:rsidRPr="000B6D48" w:rsidRDefault="00C5352F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86DEE5F" w14:textId="77777777" w:rsidR="00C5352F" w:rsidRPr="000B6D48" w:rsidRDefault="00C5352F" w:rsidP="00407D60">
            <w:pPr>
              <w:shd w:val="clear" w:color="auto" w:fill="FFFFFF"/>
              <w:rPr>
                <w:spacing w:val="-1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C5EB5F0" w14:textId="77777777" w:rsidR="00C5352F" w:rsidRPr="000B6D48" w:rsidRDefault="00C5352F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0B6D48" w:rsidRPr="000B6D48" w14:paraId="5CA2F8A5" w14:textId="77777777" w:rsidTr="00D37834">
        <w:trPr>
          <w:trHeight w:hRule="exact" w:val="278"/>
        </w:trPr>
        <w:tc>
          <w:tcPr>
            <w:tcW w:w="9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582829A" w14:textId="77777777" w:rsidR="00E0099F" w:rsidRPr="000B6D48" w:rsidRDefault="00E0099F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AD8FDAC" w14:textId="77777777" w:rsidR="00E0099F" w:rsidRPr="000B6D48" w:rsidRDefault="00E0099F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188A45F" w14:textId="77777777" w:rsidR="00E0099F" w:rsidRPr="000B6D48" w:rsidRDefault="00E0099F" w:rsidP="00EE1833">
            <w:pPr>
              <w:shd w:val="clear" w:color="auto" w:fill="FFFFFF"/>
              <w:rPr>
                <w:sz w:val="28"/>
                <w:szCs w:val="28"/>
              </w:rPr>
            </w:pPr>
            <w:r w:rsidRPr="000B6D48">
              <w:rPr>
                <w:spacing w:val="-1"/>
                <w:sz w:val="28"/>
                <w:szCs w:val="28"/>
              </w:rPr>
              <w:t>Наличие развлечений,</w:t>
            </w:r>
          </w:p>
        </w:tc>
        <w:tc>
          <w:tcPr>
            <w:tcW w:w="255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216B824" w14:textId="77777777" w:rsidR="00E0099F" w:rsidRPr="000B6D48" w:rsidRDefault="00E0099F" w:rsidP="00C64604">
            <w:pPr>
              <w:shd w:val="clear" w:color="auto" w:fill="FFFFFF"/>
              <w:rPr>
                <w:sz w:val="28"/>
                <w:szCs w:val="28"/>
              </w:rPr>
            </w:pPr>
            <w:r w:rsidRPr="000B6D48">
              <w:rPr>
                <w:spacing w:val="-5"/>
                <w:sz w:val="28"/>
                <w:szCs w:val="28"/>
              </w:rPr>
              <w:t xml:space="preserve">1 раз в </w:t>
            </w:r>
            <w:r w:rsidR="00C64604" w:rsidRPr="000B6D48">
              <w:rPr>
                <w:spacing w:val="-5"/>
                <w:sz w:val="28"/>
                <w:szCs w:val="28"/>
              </w:rPr>
              <w:t xml:space="preserve"> месяц</w:t>
            </w:r>
            <w:r w:rsidRPr="000B6D48">
              <w:rPr>
                <w:spacing w:val="-5"/>
                <w:sz w:val="28"/>
                <w:szCs w:val="28"/>
              </w:rPr>
              <w:t>;</w:t>
            </w:r>
          </w:p>
        </w:tc>
      </w:tr>
      <w:tr w:rsidR="000B6D48" w:rsidRPr="000B6D48" w14:paraId="50CB9440" w14:textId="77777777" w:rsidTr="00D37834">
        <w:trPr>
          <w:trHeight w:hRule="exact" w:val="346"/>
        </w:trPr>
        <w:tc>
          <w:tcPr>
            <w:tcW w:w="9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329BB4A" w14:textId="77777777" w:rsidR="00E0099F" w:rsidRPr="000B6D48" w:rsidRDefault="00E0099F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302EE8F" w14:textId="77777777" w:rsidR="00E0099F" w:rsidRPr="000B6D48" w:rsidRDefault="00E0099F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286B459" w14:textId="77777777" w:rsidR="00E0099F" w:rsidRPr="000B6D48" w:rsidRDefault="00E0099F" w:rsidP="00EE1833">
            <w:pPr>
              <w:shd w:val="clear" w:color="auto" w:fill="FFFFFF"/>
              <w:ind w:left="5"/>
              <w:rPr>
                <w:sz w:val="28"/>
                <w:szCs w:val="28"/>
              </w:rPr>
            </w:pPr>
            <w:r w:rsidRPr="000B6D48">
              <w:rPr>
                <w:spacing w:val="-1"/>
                <w:sz w:val="28"/>
                <w:szCs w:val="28"/>
              </w:rPr>
              <w:t>праздников в плане работ</w:t>
            </w:r>
          </w:p>
        </w:tc>
        <w:tc>
          <w:tcPr>
            <w:tcW w:w="255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4C1905A" w14:textId="77777777" w:rsidR="00E0099F" w:rsidRPr="000B6D48" w:rsidRDefault="00E0099F" w:rsidP="00407D60">
            <w:pPr>
              <w:shd w:val="clear" w:color="auto" w:fill="FFFFFF"/>
              <w:ind w:left="34"/>
              <w:rPr>
                <w:sz w:val="28"/>
                <w:szCs w:val="28"/>
              </w:rPr>
            </w:pPr>
          </w:p>
        </w:tc>
      </w:tr>
      <w:tr w:rsidR="000B6D48" w:rsidRPr="000B6D48" w14:paraId="30D7F8AB" w14:textId="77777777" w:rsidTr="00D37834">
        <w:trPr>
          <w:trHeight w:hRule="exact" w:val="346"/>
        </w:trPr>
        <w:tc>
          <w:tcPr>
            <w:tcW w:w="9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D034700" w14:textId="77777777" w:rsidR="00E0099F" w:rsidRPr="000B6D48" w:rsidRDefault="00E0099F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1C7861E" w14:textId="77777777" w:rsidR="00E0099F" w:rsidRPr="000B6D48" w:rsidRDefault="00E0099F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E7112CE" w14:textId="77777777" w:rsidR="00E0099F" w:rsidRPr="000B6D48" w:rsidRDefault="00E0099F" w:rsidP="00EE1833">
            <w:pPr>
              <w:shd w:val="clear" w:color="auto" w:fill="FFFFFF"/>
              <w:ind w:left="5"/>
              <w:rPr>
                <w:sz w:val="28"/>
                <w:szCs w:val="28"/>
              </w:rPr>
            </w:pPr>
            <w:r w:rsidRPr="000B6D48">
              <w:rPr>
                <w:spacing w:val="-3"/>
                <w:sz w:val="28"/>
                <w:szCs w:val="28"/>
              </w:rPr>
              <w:t>педагогов.</w:t>
            </w:r>
          </w:p>
        </w:tc>
        <w:tc>
          <w:tcPr>
            <w:tcW w:w="255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2EB1D83" w14:textId="77777777" w:rsidR="00E0099F" w:rsidRPr="000B6D48" w:rsidRDefault="00E0099F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0B6D48" w:rsidRPr="000B6D48" w14:paraId="42A8AE66" w14:textId="77777777" w:rsidTr="00D37834">
        <w:trPr>
          <w:trHeight w:hRule="exact" w:val="317"/>
        </w:trPr>
        <w:tc>
          <w:tcPr>
            <w:tcW w:w="9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86B75EF" w14:textId="77777777" w:rsidR="00E0099F" w:rsidRPr="000B6D48" w:rsidRDefault="00E0099F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D984C67" w14:textId="77777777" w:rsidR="00E0099F" w:rsidRPr="000B6D48" w:rsidRDefault="00E0099F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6B811EA" w14:textId="77777777" w:rsidR="00E0099F" w:rsidRPr="000B6D48" w:rsidRDefault="00E0099F" w:rsidP="00EE1833">
            <w:pPr>
              <w:shd w:val="clear" w:color="auto" w:fill="FFFFFF"/>
              <w:rPr>
                <w:sz w:val="28"/>
                <w:szCs w:val="28"/>
              </w:rPr>
            </w:pPr>
            <w:r w:rsidRPr="000B6D48">
              <w:rPr>
                <w:spacing w:val="-1"/>
                <w:sz w:val="28"/>
                <w:szCs w:val="28"/>
              </w:rPr>
              <w:t>Планирование</w:t>
            </w:r>
          </w:p>
        </w:tc>
        <w:tc>
          <w:tcPr>
            <w:tcW w:w="255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E9419A5" w14:textId="77777777" w:rsidR="00E0099F" w:rsidRPr="000B6D48" w:rsidRDefault="00E0099F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0B6D48" w:rsidRPr="000B6D48" w14:paraId="329A5EE2" w14:textId="77777777" w:rsidTr="00D37834">
        <w:trPr>
          <w:trHeight w:hRule="exact" w:val="317"/>
        </w:trPr>
        <w:tc>
          <w:tcPr>
            <w:tcW w:w="9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C3768C7" w14:textId="77777777" w:rsidR="00E0099F" w:rsidRPr="000B6D48" w:rsidRDefault="00E0099F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4BB7F72" w14:textId="77777777" w:rsidR="00E0099F" w:rsidRPr="000B6D48" w:rsidRDefault="00E0099F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8151A7F" w14:textId="77777777" w:rsidR="00E0099F" w:rsidRPr="000B6D48" w:rsidRDefault="00E0099F" w:rsidP="00EE1833">
            <w:pPr>
              <w:shd w:val="clear" w:color="auto" w:fill="FFFFFF"/>
              <w:ind w:left="10"/>
              <w:rPr>
                <w:sz w:val="28"/>
                <w:szCs w:val="28"/>
              </w:rPr>
            </w:pPr>
            <w:r w:rsidRPr="000B6D48">
              <w:rPr>
                <w:spacing w:val="-2"/>
                <w:sz w:val="28"/>
                <w:szCs w:val="28"/>
              </w:rPr>
              <w:t>воспитательно-</w:t>
            </w:r>
          </w:p>
        </w:tc>
        <w:tc>
          <w:tcPr>
            <w:tcW w:w="255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CA64B10" w14:textId="77777777" w:rsidR="00E0099F" w:rsidRPr="000B6D48" w:rsidRDefault="00E0099F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0B6D48" w:rsidRPr="000B6D48" w14:paraId="3E890948" w14:textId="77777777" w:rsidTr="00D37834">
        <w:trPr>
          <w:trHeight w:hRule="exact" w:val="288"/>
        </w:trPr>
        <w:tc>
          <w:tcPr>
            <w:tcW w:w="9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736D52C" w14:textId="77777777" w:rsidR="00E0099F" w:rsidRPr="000B6D48" w:rsidRDefault="00E0099F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D9CE75B" w14:textId="77777777" w:rsidR="00E0099F" w:rsidRPr="000B6D48" w:rsidRDefault="00E0099F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76456E4" w14:textId="77777777" w:rsidR="00E0099F" w:rsidRPr="000B6D48" w:rsidRDefault="00E0099F" w:rsidP="00EE1833">
            <w:pPr>
              <w:shd w:val="clear" w:color="auto" w:fill="FFFFFF"/>
              <w:ind w:left="14"/>
              <w:rPr>
                <w:sz w:val="28"/>
                <w:szCs w:val="28"/>
              </w:rPr>
            </w:pPr>
            <w:r w:rsidRPr="000B6D48">
              <w:rPr>
                <w:spacing w:val="-1"/>
                <w:sz w:val="28"/>
                <w:szCs w:val="28"/>
              </w:rPr>
              <w:t>образовательной работы с</w:t>
            </w:r>
          </w:p>
        </w:tc>
        <w:tc>
          <w:tcPr>
            <w:tcW w:w="255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F663195" w14:textId="77777777" w:rsidR="00E0099F" w:rsidRPr="000B6D48" w:rsidRDefault="00E0099F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0B6D48" w:rsidRPr="000B6D48" w14:paraId="789AE656" w14:textId="77777777" w:rsidTr="00D37834">
        <w:trPr>
          <w:trHeight w:hRule="exact" w:val="346"/>
        </w:trPr>
        <w:tc>
          <w:tcPr>
            <w:tcW w:w="9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A35D537" w14:textId="77777777" w:rsidR="00E0099F" w:rsidRPr="000B6D48" w:rsidRDefault="00E0099F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E417273" w14:textId="77777777" w:rsidR="00E0099F" w:rsidRPr="000B6D48" w:rsidRDefault="00E0099F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FD08CF4" w14:textId="77777777" w:rsidR="00E0099F" w:rsidRPr="000B6D48" w:rsidRDefault="00E0099F" w:rsidP="00EE1833">
            <w:pPr>
              <w:shd w:val="clear" w:color="auto" w:fill="FFFFFF"/>
              <w:ind w:left="5"/>
              <w:rPr>
                <w:sz w:val="28"/>
                <w:szCs w:val="28"/>
              </w:rPr>
            </w:pPr>
            <w:r w:rsidRPr="000B6D48">
              <w:rPr>
                <w:spacing w:val="-2"/>
                <w:sz w:val="28"/>
                <w:szCs w:val="28"/>
              </w:rPr>
              <w:t>детьми в группах.</w:t>
            </w:r>
          </w:p>
        </w:tc>
        <w:tc>
          <w:tcPr>
            <w:tcW w:w="255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EBC4B20" w14:textId="77777777" w:rsidR="00E0099F" w:rsidRPr="000B6D48" w:rsidRDefault="00E0099F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0B6D48" w:rsidRPr="000B6D48" w14:paraId="59B973C7" w14:textId="77777777" w:rsidTr="00D37834">
        <w:trPr>
          <w:trHeight w:hRule="exact" w:val="317"/>
        </w:trPr>
        <w:tc>
          <w:tcPr>
            <w:tcW w:w="9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98357AB" w14:textId="77777777" w:rsidR="00E0099F" w:rsidRPr="000B6D48" w:rsidRDefault="00E0099F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EC720A5" w14:textId="77777777" w:rsidR="00E0099F" w:rsidRPr="000B6D48" w:rsidRDefault="00E0099F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83C5EDD" w14:textId="77777777" w:rsidR="00E0099F" w:rsidRPr="000B6D48" w:rsidRDefault="00E0099F" w:rsidP="00407D60">
            <w:pPr>
              <w:shd w:val="clear" w:color="auto" w:fill="FFFFFF"/>
              <w:ind w:left="5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F10271D" w14:textId="77777777" w:rsidR="00E0099F" w:rsidRPr="000B6D48" w:rsidRDefault="00E0099F" w:rsidP="00407D60">
            <w:pPr>
              <w:shd w:val="clear" w:color="auto" w:fill="FFFFFF"/>
              <w:ind w:left="34"/>
              <w:rPr>
                <w:sz w:val="28"/>
                <w:szCs w:val="28"/>
              </w:rPr>
            </w:pPr>
            <w:r w:rsidRPr="000B6D48">
              <w:rPr>
                <w:spacing w:val="-5"/>
                <w:sz w:val="28"/>
                <w:szCs w:val="28"/>
              </w:rPr>
              <w:t>1 раз в кварт;</w:t>
            </w:r>
          </w:p>
        </w:tc>
      </w:tr>
      <w:tr w:rsidR="000B6D48" w:rsidRPr="000B6D48" w14:paraId="027E9A85" w14:textId="77777777" w:rsidTr="00D37834">
        <w:trPr>
          <w:trHeight w:hRule="exact" w:val="278"/>
        </w:trPr>
        <w:tc>
          <w:tcPr>
            <w:tcW w:w="9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A9B7707" w14:textId="77777777" w:rsidR="00E0099F" w:rsidRPr="000B6D48" w:rsidRDefault="00E0099F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9322A4C" w14:textId="77777777" w:rsidR="00E0099F" w:rsidRPr="000B6D48" w:rsidRDefault="00E0099F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48D8EE3" w14:textId="77777777" w:rsidR="00E0099F" w:rsidRPr="000B6D48" w:rsidRDefault="00E0099F" w:rsidP="00407D60">
            <w:pPr>
              <w:shd w:val="clear" w:color="auto" w:fill="FFFFFF"/>
              <w:ind w:left="5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5AF55E3" w14:textId="77777777" w:rsidR="00E0099F" w:rsidRPr="000B6D48" w:rsidRDefault="00E0099F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0B6D48" w:rsidRPr="000B6D48" w14:paraId="78830195" w14:textId="77777777" w:rsidTr="00D37834">
        <w:trPr>
          <w:trHeight w:hRule="exact" w:val="355"/>
        </w:trPr>
        <w:tc>
          <w:tcPr>
            <w:tcW w:w="9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DFA8482" w14:textId="77777777" w:rsidR="00E0099F" w:rsidRPr="000B6D48" w:rsidRDefault="00E0099F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EBA3ECE" w14:textId="77777777" w:rsidR="00E0099F" w:rsidRPr="000B6D48" w:rsidRDefault="00E0099F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A082B91" w14:textId="77777777" w:rsidR="00E0099F" w:rsidRPr="000B6D48" w:rsidRDefault="00E0099F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67C457F" w14:textId="77777777" w:rsidR="00E0099F" w:rsidRPr="000B6D48" w:rsidRDefault="00E0099F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0B6D48" w:rsidRPr="000B6D48" w14:paraId="6223C57B" w14:textId="77777777" w:rsidTr="00D37834">
        <w:trPr>
          <w:trHeight w:hRule="exact" w:val="278"/>
        </w:trPr>
        <w:tc>
          <w:tcPr>
            <w:tcW w:w="9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4E0B946" w14:textId="77777777" w:rsidR="00E0099F" w:rsidRPr="000B6D48" w:rsidRDefault="00E0099F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C308DEB" w14:textId="77777777" w:rsidR="00E0099F" w:rsidRPr="000B6D48" w:rsidRDefault="00E0099F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DC141E4" w14:textId="77777777" w:rsidR="00E0099F" w:rsidRPr="000B6D48" w:rsidRDefault="00E0099F" w:rsidP="00407D60">
            <w:pPr>
              <w:shd w:val="clear" w:color="auto" w:fill="FFFFFF"/>
              <w:ind w:left="10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A09B9A4" w14:textId="77777777" w:rsidR="00E0099F" w:rsidRPr="000B6D48" w:rsidRDefault="00E0099F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0B6D48" w:rsidRPr="000B6D48" w14:paraId="54ED0DA5" w14:textId="77777777" w:rsidTr="00D37834">
        <w:trPr>
          <w:trHeight w:hRule="exact" w:val="355"/>
        </w:trPr>
        <w:tc>
          <w:tcPr>
            <w:tcW w:w="9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15BF819" w14:textId="77777777" w:rsidR="00E0099F" w:rsidRPr="000B6D48" w:rsidRDefault="00E0099F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0498697" w14:textId="77777777" w:rsidR="00E0099F" w:rsidRPr="000B6D48" w:rsidRDefault="00E0099F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FBD0879" w14:textId="77777777" w:rsidR="00E0099F" w:rsidRPr="000B6D48" w:rsidRDefault="00E0099F" w:rsidP="00407D60">
            <w:pPr>
              <w:shd w:val="clear" w:color="auto" w:fill="FFFFFF"/>
              <w:ind w:left="14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1FAFDF2" w14:textId="77777777" w:rsidR="00E0099F" w:rsidRPr="000B6D48" w:rsidRDefault="00E0099F" w:rsidP="00407D60">
            <w:pPr>
              <w:shd w:val="clear" w:color="auto" w:fill="FFFFFF"/>
              <w:ind w:left="43"/>
              <w:rPr>
                <w:sz w:val="28"/>
                <w:szCs w:val="28"/>
              </w:rPr>
            </w:pPr>
          </w:p>
        </w:tc>
      </w:tr>
      <w:tr w:rsidR="000B6D48" w:rsidRPr="000B6D48" w14:paraId="2AAEFD26" w14:textId="77777777" w:rsidTr="00D37834">
        <w:trPr>
          <w:trHeight w:hRule="exact" w:val="298"/>
        </w:trPr>
        <w:tc>
          <w:tcPr>
            <w:tcW w:w="9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5315FE4" w14:textId="77777777" w:rsidR="00E0099F" w:rsidRPr="000B6D48" w:rsidRDefault="00E0099F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2386559" w14:textId="77777777" w:rsidR="00E0099F" w:rsidRPr="000B6D48" w:rsidRDefault="00E0099F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894F805" w14:textId="77777777" w:rsidR="00E0099F" w:rsidRPr="000B6D48" w:rsidRDefault="00E0099F" w:rsidP="00407D60">
            <w:pPr>
              <w:shd w:val="clear" w:color="auto" w:fill="FFFFFF"/>
              <w:ind w:left="5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5FBDF37" w14:textId="77777777" w:rsidR="00E0099F" w:rsidRPr="000B6D48" w:rsidRDefault="00E0099F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0B6D48" w:rsidRPr="000B6D48" w14:paraId="07B68279" w14:textId="77777777" w:rsidTr="00D37834">
        <w:trPr>
          <w:trHeight w:hRule="exact" w:val="336"/>
        </w:trPr>
        <w:tc>
          <w:tcPr>
            <w:tcW w:w="9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6326F2D" w14:textId="77777777" w:rsidR="00E0099F" w:rsidRPr="000B6D48" w:rsidRDefault="00E0099F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7DFD90E" w14:textId="77777777" w:rsidR="00E0099F" w:rsidRPr="000B6D48" w:rsidRDefault="00E0099F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196C168" w14:textId="77777777" w:rsidR="00E0099F" w:rsidRPr="000B6D48" w:rsidRDefault="00E0099F" w:rsidP="00407D60">
            <w:pPr>
              <w:shd w:val="clear" w:color="auto" w:fill="FFFFFF"/>
              <w:ind w:left="10"/>
              <w:rPr>
                <w:sz w:val="28"/>
                <w:szCs w:val="28"/>
              </w:rPr>
            </w:pPr>
            <w:r w:rsidRPr="000B6D48">
              <w:rPr>
                <w:spacing w:val="-1"/>
                <w:sz w:val="28"/>
                <w:szCs w:val="28"/>
              </w:rPr>
              <w:t>Мониторинг</w:t>
            </w:r>
          </w:p>
        </w:tc>
        <w:tc>
          <w:tcPr>
            <w:tcW w:w="255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F868C06" w14:textId="77777777" w:rsidR="00E0099F" w:rsidRPr="000B6D48" w:rsidRDefault="00E0099F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0B6D48" w:rsidRPr="000B6D48" w14:paraId="7C2CF289" w14:textId="77777777" w:rsidTr="00D37834">
        <w:trPr>
          <w:trHeight w:hRule="exact" w:val="326"/>
        </w:trPr>
        <w:tc>
          <w:tcPr>
            <w:tcW w:w="9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FB80996" w14:textId="77777777" w:rsidR="00E0099F" w:rsidRPr="000B6D48" w:rsidRDefault="00E0099F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254B115" w14:textId="77777777" w:rsidR="00E0099F" w:rsidRPr="000B6D48" w:rsidRDefault="00E0099F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61A5A8F" w14:textId="77777777" w:rsidR="00E0099F" w:rsidRPr="000B6D48" w:rsidRDefault="00E0099F" w:rsidP="00407D60">
            <w:pPr>
              <w:shd w:val="clear" w:color="auto" w:fill="FFFFFF"/>
              <w:ind w:left="10"/>
              <w:rPr>
                <w:sz w:val="28"/>
                <w:szCs w:val="28"/>
              </w:rPr>
            </w:pPr>
            <w:r w:rsidRPr="000B6D48">
              <w:rPr>
                <w:spacing w:val="-1"/>
                <w:sz w:val="28"/>
                <w:szCs w:val="28"/>
              </w:rPr>
              <w:t>усвоения</w:t>
            </w:r>
          </w:p>
        </w:tc>
        <w:tc>
          <w:tcPr>
            <w:tcW w:w="255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C10D0F5" w14:textId="77777777" w:rsidR="00E0099F" w:rsidRPr="000B6D48" w:rsidRDefault="00E0099F" w:rsidP="00407D60">
            <w:pPr>
              <w:shd w:val="clear" w:color="auto" w:fill="FFFFFF"/>
              <w:ind w:left="43"/>
              <w:rPr>
                <w:sz w:val="28"/>
                <w:szCs w:val="28"/>
              </w:rPr>
            </w:pPr>
          </w:p>
        </w:tc>
      </w:tr>
      <w:tr w:rsidR="000B6D48" w:rsidRPr="000B6D48" w14:paraId="5B3478CB" w14:textId="77777777" w:rsidTr="00D37834">
        <w:trPr>
          <w:trHeight w:hRule="exact" w:val="317"/>
        </w:trPr>
        <w:tc>
          <w:tcPr>
            <w:tcW w:w="9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3616010" w14:textId="77777777" w:rsidR="00E0099F" w:rsidRPr="000B6D48" w:rsidRDefault="00E0099F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9AF2E0A" w14:textId="77777777" w:rsidR="00E0099F" w:rsidRPr="000B6D48" w:rsidRDefault="00E0099F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0860282" w14:textId="77777777" w:rsidR="00E0099F" w:rsidRPr="000B6D48" w:rsidRDefault="00E0099F" w:rsidP="00407D60">
            <w:pPr>
              <w:shd w:val="clear" w:color="auto" w:fill="FFFFFF"/>
              <w:ind w:left="72"/>
              <w:rPr>
                <w:sz w:val="28"/>
                <w:szCs w:val="28"/>
              </w:rPr>
            </w:pPr>
            <w:r w:rsidRPr="000B6D48">
              <w:rPr>
                <w:spacing w:val="-1"/>
                <w:sz w:val="28"/>
                <w:szCs w:val="28"/>
              </w:rPr>
              <w:t>детьми программного</w:t>
            </w:r>
          </w:p>
        </w:tc>
        <w:tc>
          <w:tcPr>
            <w:tcW w:w="255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01B1D00" w14:textId="77777777" w:rsidR="00E0099F" w:rsidRPr="000B6D48" w:rsidRDefault="00E0099F" w:rsidP="00407D60">
            <w:pPr>
              <w:shd w:val="clear" w:color="auto" w:fill="FFFFFF"/>
              <w:rPr>
                <w:sz w:val="28"/>
                <w:szCs w:val="28"/>
              </w:rPr>
            </w:pPr>
            <w:r w:rsidRPr="000B6D48">
              <w:rPr>
                <w:spacing w:val="-2"/>
                <w:sz w:val="28"/>
                <w:szCs w:val="28"/>
              </w:rPr>
              <w:t>2 раза в год</w:t>
            </w:r>
          </w:p>
        </w:tc>
      </w:tr>
      <w:tr w:rsidR="000B6D48" w:rsidRPr="000B6D48" w14:paraId="679DEDA2" w14:textId="77777777" w:rsidTr="00D37834">
        <w:trPr>
          <w:trHeight w:hRule="exact" w:val="307"/>
        </w:trPr>
        <w:tc>
          <w:tcPr>
            <w:tcW w:w="9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70ADDE3" w14:textId="77777777" w:rsidR="00E0099F" w:rsidRPr="000B6D48" w:rsidRDefault="00E0099F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6EF14A6" w14:textId="77777777" w:rsidR="00E0099F" w:rsidRPr="000B6D48" w:rsidRDefault="00E0099F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CF7ED35" w14:textId="77777777" w:rsidR="00E0099F" w:rsidRPr="000B6D48" w:rsidRDefault="00E0099F" w:rsidP="00407D60">
            <w:pPr>
              <w:shd w:val="clear" w:color="auto" w:fill="FFFFFF"/>
              <w:ind w:left="10"/>
              <w:rPr>
                <w:sz w:val="28"/>
                <w:szCs w:val="28"/>
              </w:rPr>
            </w:pPr>
            <w:r w:rsidRPr="000B6D48">
              <w:rPr>
                <w:spacing w:val="-3"/>
                <w:sz w:val="28"/>
                <w:szCs w:val="28"/>
              </w:rPr>
              <w:t>материала.</w:t>
            </w:r>
          </w:p>
        </w:tc>
        <w:tc>
          <w:tcPr>
            <w:tcW w:w="255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E540058" w14:textId="77777777" w:rsidR="00E0099F" w:rsidRPr="000B6D48" w:rsidRDefault="00E0099F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0B6D48" w:rsidRPr="000B6D48" w14:paraId="3D5EC8D2" w14:textId="77777777" w:rsidTr="00D37834">
        <w:trPr>
          <w:trHeight w:hRule="exact" w:val="336"/>
        </w:trPr>
        <w:tc>
          <w:tcPr>
            <w:tcW w:w="9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0B24C80" w14:textId="77777777" w:rsidR="00E0099F" w:rsidRPr="000B6D48" w:rsidRDefault="00E0099F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32D8C83" w14:textId="77777777" w:rsidR="00E0099F" w:rsidRPr="000B6D48" w:rsidRDefault="00E0099F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5745867" w14:textId="77777777" w:rsidR="00E0099F" w:rsidRPr="000B6D48" w:rsidRDefault="00E0099F" w:rsidP="00407D60">
            <w:pPr>
              <w:shd w:val="clear" w:color="auto" w:fill="FFFFFF"/>
              <w:ind w:left="10"/>
              <w:rPr>
                <w:sz w:val="28"/>
                <w:szCs w:val="28"/>
              </w:rPr>
            </w:pPr>
            <w:r w:rsidRPr="000B6D48">
              <w:rPr>
                <w:spacing w:val="-1"/>
                <w:sz w:val="28"/>
                <w:szCs w:val="28"/>
              </w:rPr>
              <w:t>Оценка двигательного</w:t>
            </w:r>
          </w:p>
        </w:tc>
        <w:tc>
          <w:tcPr>
            <w:tcW w:w="255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B7046F4" w14:textId="77777777" w:rsidR="00E0099F" w:rsidRPr="000B6D48" w:rsidRDefault="00E0099F" w:rsidP="00407D60">
            <w:pPr>
              <w:shd w:val="clear" w:color="auto" w:fill="FFFFFF"/>
              <w:rPr>
                <w:sz w:val="28"/>
                <w:szCs w:val="28"/>
              </w:rPr>
            </w:pPr>
            <w:r w:rsidRPr="000B6D48">
              <w:rPr>
                <w:spacing w:val="-2"/>
                <w:sz w:val="28"/>
                <w:szCs w:val="28"/>
              </w:rPr>
              <w:t>2 раза в год</w:t>
            </w:r>
          </w:p>
        </w:tc>
      </w:tr>
      <w:tr w:rsidR="000B6D48" w:rsidRPr="000B6D48" w14:paraId="1844F34E" w14:textId="77777777" w:rsidTr="00D37834">
        <w:trPr>
          <w:trHeight w:hRule="exact" w:val="307"/>
        </w:trPr>
        <w:tc>
          <w:tcPr>
            <w:tcW w:w="9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84AF362" w14:textId="77777777" w:rsidR="00E0099F" w:rsidRPr="000B6D48" w:rsidRDefault="00E0099F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E67E14C" w14:textId="77777777" w:rsidR="00E0099F" w:rsidRPr="000B6D48" w:rsidRDefault="00E0099F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23B13A0" w14:textId="77777777" w:rsidR="00E0099F" w:rsidRPr="000B6D48" w:rsidRDefault="00E0099F" w:rsidP="00407D60">
            <w:pPr>
              <w:shd w:val="clear" w:color="auto" w:fill="FFFFFF"/>
              <w:ind w:left="5"/>
              <w:rPr>
                <w:sz w:val="28"/>
                <w:szCs w:val="28"/>
              </w:rPr>
            </w:pPr>
            <w:r w:rsidRPr="000B6D48">
              <w:rPr>
                <w:spacing w:val="-1"/>
                <w:sz w:val="28"/>
                <w:szCs w:val="28"/>
              </w:rPr>
              <w:t>режима детей, его</w:t>
            </w:r>
          </w:p>
        </w:tc>
        <w:tc>
          <w:tcPr>
            <w:tcW w:w="255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F6CB412" w14:textId="77777777" w:rsidR="00E0099F" w:rsidRPr="000B6D48" w:rsidRDefault="00E0099F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0B6D48" w:rsidRPr="000B6D48" w14:paraId="0037EC29" w14:textId="77777777" w:rsidTr="00D37834">
        <w:trPr>
          <w:trHeight w:hRule="exact" w:val="326"/>
        </w:trPr>
        <w:tc>
          <w:tcPr>
            <w:tcW w:w="9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836A5DE" w14:textId="77777777" w:rsidR="00E0099F" w:rsidRPr="000B6D48" w:rsidRDefault="00E0099F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38607C5" w14:textId="77777777" w:rsidR="00E0099F" w:rsidRPr="000B6D48" w:rsidRDefault="00E0099F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7E4ED67" w14:textId="77777777" w:rsidR="00E0099F" w:rsidRPr="000B6D48" w:rsidRDefault="00E0099F" w:rsidP="00407D60">
            <w:pPr>
              <w:shd w:val="clear" w:color="auto" w:fill="FFFFFF"/>
              <w:ind w:left="14"/>
              <w:rPr>
                <w:sz w:val="28"/>
                <w:szCs w:val="28"/>
              </w:rPr>
            </w:pPr>
            <w:r w:rsidRPr="000B6D48">
              <w:rPr>
                <w:spacing w:val="-2"/>
                <w:sz w:val="28"/>
                <w:szCs w:val="28"/>
              </w:rPr>
              <w:t>соблюдение по группам.</w:t>
            </w:r>
          </w:p>
        </w:tc>
        <w:tc>
          <w:tcPr>
            <w:tcW w:w="255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4746449" w14:textId="77777777" w:rsidR="00E0099F" w:rsidRPr="000B6D48" w:rsidRDefault="00E0099F" w:rsidP="00407D60">
            <w:pPr>
              <w:shd w:val="clear" w:color="auto" w:fill="FFFFFF"/>
              <w:ind w:left="10"/>
              <w:rPr>
                <w:sz w:val="28"/>
                <w:szCs w:val="28"/>
              </w:rPr>
            </w:pPr>
          </w:p>
        </w:tc>
      </w:tr>
      <w:tr w:rsidR="000B6D48" w:rsidRPr="000B6D48" w14:paraId="6D9659C2" w14:textId="77777777" w:rsidTr="00D37834">
        <w:trPr>
          <w:trHeight w:hRule="exact" w:val="346"/>
        </w:trPr>
        <w:tc>
          <w:tcPr>
            <w:tcW w:w="9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C6B97BD" w14:textId="77777777" w:rsidR="00E0099F" w:rsidRPr="000B6D48" w:rsidRDefault="00E0099F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6A92C5E" w14:textId="77777777" w:rsidR="00E0099F" w:rsidRPr="000B6D48" w:rsidRDefault="00E0099F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317DA01" w14:textId="77777777" w:rsidR="00E0099F" w:rsidRPr="000B6D48" w:rsidRDefault="00E0099F" w:rsidP="00407D60">
            <w:pPr>
              <w:shd w:val="clear" w:color="auto" w:fill="FFFFFF"/>
              <w:ind w:left="14"/>
              <w:rPr>
                <w:sz w:val="28"/>
                <w:szCs w:val="28"/>
              </w:rPr>
            </w:pPr>
            <w:r w:rsidRPr="000B6D48">
              <w:rPr>
                <w:spacing w:val="-1"/>
                <w:sz w:val="28"/>
                <w:szCs w:val="28"/>
              </w:rPr>
              <w:t>Организация и длительность</w:t>
            </w:r>
          </w:p>
        </w:tc>
        <w:tc>
          <w:tcPr>
            <w:tcW w:w="255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513399F" w14:textId="77777777" w:rsidR="00E0099F" w:rsidRPr="000B6D48" w:rsidRDefault="00E0099F" w:rsidP="00407D60">
            <w:pPr>
              <w:shd w:val="clear" w:color="auto" w:fill="FFFFFF"/>
              <w:rPr>
                <w:sz w:val="28"/>
                <w:szCs w:val="28"/>
              </w:rPr>
            </w:pPr>
            <w:r w:rsidRPr="000B6D48">
              <w:rPr>
                <w:spacing w:val="-5"/>
                <w:sz w:val="28"/>
                <w:szCs w:val="28"/>
              </w:rPr>
              <w:t>1 раз в неделю</w:t>
            </w:r>
          </w:p>
        </w:tc>
      </w:tr>
      <w:tr w:rsidR="000B6D48" w:rsidRPr="000B6D48" w14:paraId="01877EB2" w14:textId="77777777" w:rsidTr="00D37834">
        <w:trPr>
          <w:trHeight w:hRule="exact" w:val="317"/>
        </w:trPr>
        <w:tc>
          <w:tcPr>
            <w:tcW w:w="9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BFE4EE1" w14:textId="77777777" w:rsidR="00E0099F" w:rsidRPr="000B6D48" w:rsidRDefault="00E0099F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624DAB1" w14:textId="77777777" w:rsidR="00E0099F" w:rsidRPr="000B6D48" w:rsidRDefault="00E0099F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EE680AE" w14:textId="77777777" w:rsidR="00E0099F" w:rsidRPr="000B6D48" w:rsidRDefault="00E0099F" w:rsidP="00407D60">
            <w:pPr>
              <w:shd w:val="clear" w:color="auto" w:fill="FFFFFF"/>
              <w:ind w:left="14"/>
              <w:rPr>
                <w:sz w:val="28"/>
                <w:szCs w:val="28"/>
              </w:rPr>
            </w:pPr>
            <w:r w:rsidRPr="000B6D48">
              <w:rPr>
                <w:spacing w:val="-1"/>
                <w:sz w:val="28"/>
                <w:szCs w:val="28"/>
              </w:rPr>
              <w:t>проведения прогулки с</w:t>
            </w:r>
          </w:p>
        </w:tc>
        <w:tc>
          <w:tcPr>
            <w:tcW w:w="255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BE37EE3" w14:textId="77777777" w:rsidR="00E0099F" w:rsidRPr="000B6D48" w:rsidRDefault="00E0099F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0B6D48" w:rsidRPr="000B6D48" w14:paraId="4F2A6F9A" w14:textId="77777777" w:rsidTr="00D37834">
        <w:trPr>
          <w:trHeight w:hRule="exact" w:val="261"/>
        </w:trPr>
        <w:tc>
          <w:tcPr>
            <w:tcW w:w="9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61416EE" w14:textId="77777777" w:rsidR="00E0099F" w:rsidRPr="000B6D48" w:rsidRDefault="00E0099F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BC07F02" w14:textId="77777777" w:rsidR="00E0099F" w:rsidRPr="000B6D48" w:rsidRDefault="00E0099F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2D526CC" w14:textId="77777777" w:rsidR="00E0099F" w:rsidRPr="000B6D48" w:rsidRDefault="00E0099F" w:rsidP="00407D60">
            <w:pPr>
              <w:shd w:val="clear" w:color="auto" w:fill="FFFFFF"/>
              <w:ind w:left="10"/>
              <w:rPr>
                <w:sz w:val="28"/>
                <w:szCs w:val="28"/>
              </w:rPr>
            </w:pPr>
            <w:r w:rsidRPr="000B6D48">
              <w:rPr>
                <w:spacing w:val="-4"/>
                <w:sz w:val="28"/>
                <w:szCs w:val="28"/>
              </w:rPr>
              <w:t>детьми.</w:t>
            </w:r>
          </w:p>
        </w:tc>
        <w:tc>
          <w:tcPr>
            <w:tcW w:w="255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63E4D5A" w14:textId="77777777" w:rsidR="00E0099F" w:rsidRPr="000B6D48" w:rsidRDefault="00E0099F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0B6D48" w:rsidRPr="000B6D48" w14:paraId="1CB80D84" w14:textId="77777777" w:rsidTr="00D37834">
        <w:trPr>
          <w:trHeight w:hRule="exact" w:val="355"/>
        </w:trPr>
        <w:tc>
          <w:tcPr>
            <w:tcW w:w="96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A08552B" w14:textId="77777777" w:rsidR="00E0099F" w:rsidRPr="000B6D48" w:rsidRDefault="00E0099F" w:rsidP="00407D60">
            <w:pPr>
              <w:shd w:val="clear" w:color="auto" w:fill="FFFFFF"/>
              <w:ind w:left="2165"/>
              <w:rPr>
                <w:sz w:val="28"/>
                <w:szCs w:val="28"/>
              </w:rPr>
            </w:pPr>
            <w:r w:rsidRPr="000B6D48">
              <w:rPr>
                <w:spacing w:val="-1"/>
                <w:sz w:val="28"/>
                <w:szCs w:val="28"/>
              </w:rPr>
              <w:t>4. Организация детского питания.</w:t>
            </w:r>
          </w:p>
        </w:tc>
      </w:tr>
      <w:tr w:rsidR="000B6D48" w:rsidRPr="000B6D48" w14:paraId="15C0B5C3" w14:textId="77777777" w:rsidTr="00D37834">
        <w:trPr>
          <w:trHeight w:hRule="exact" w:val="301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EB51F3" w14:textId="77777777" w:rsidR="00E0099F" w:rsidRPr="000B6D48" w:rsidRDefault="00156FDC" w:rsidP="00407D60">
            <w:pPr>
              <w:shd w:val="clear" w:color="auto" w:fill="FFFFFF"/>
              <w:ind w:left="5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4</w:t>
            </w:r>
            <w:r w:rsidR="00E0099F" w:rsidRPr="000B6D48">
              <w:rPr>
                <w:sz w:val="28"/>
                <w:szCs w:val="28"/>
              </w:rPr>
              <w:t>.1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B3BEAD" w14:textId="77777777" w:rsidR="00E0099F" w:rsidRPr="000B6D48" w:rsidRDefault="00E0099F" w:rsidP="00407D60">
            <w:pPr>
              <w:shd w:val="clear" w:color="auto" w:fill="FFFFFF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Рацион питания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A6E62A" w14:textId="77777777" w:rsidR="00E0099F" w:rsidRPr="000B6D48" w:rsidRDefault="00E0099F" w:rsidP="00407D60">
            <w:pPr>
              <w:shd w:val="clear" w:color="auto" w:fill="FFFFFF"/>
              <w:spacing w:line="317" w:lineRule="exact"/>
              <w:ind w:right="432" w:hanging="10"/>
              <w:rPr>
                <w:sz w:val="28"/>
                <w:szCs w:val="28"/>
              </w:rPr>
            </w:pPr>
            <w:r w:rsidRPr="000B6D48">
              <w:rPr>
                <w:spacing w:val="1"/>
                <w:sz w:val="28"/>
                <w:szCs w:val="28"/>
              </w:rPr>
              <w:t xml:space="preserve">Качественный и количественный рацион </w:t>
            </w:r>
            <w:r w:rsidRPr="000B6D48">
              <w:rPr>
                <w:spacing w:val="-1"/>
                <w:sz w:val="28"/>
                <w:szCs w:val="28"/>
              </w:rPr>
              <w:t xml:space="preserve">питания, его соответствие </w:t>
            </w:r>
            <w:r w:rsidRPr="000B6D48">
              <w:rPr>
                <w:sz w:val="28"/>
                <w:szCs w:val="28"/>
              </w:rPr>
              <w:t xml:space="preserve">возрастным и физиологическим </w:t>
            </w:r>
            <w:r w:rsidRPr="000B6D48">
              <w:rPr>
                <w:spacing w:val="-1"/>
                <w:sz w:val="28"/>
                <w:szCs w:val="28"/>
              </w:rPr>
              <w:t xml:space="preserve">потребностям; Соблюдение требований и </w:t>
            </w:r>
            <w:r w:rsidRPr="000B6D48">
              <w:rPr>
                <w:spacing w:val="1"/>
                <w:sz w:val="28"/>
                <w:szCs w:val="28"/>
              </w:rPr>
              <w:t xml:space="preserve">рекомендаций по формированию рациона, Ассортимент продуктов </w:t>
            </w:r>
            <w:r w:rsidRPr="000B6D48">
              <w:rPr>
                <w:sz w:val="28"/>
                <w:szCs w:val="28"/>
              </w:rPr>
              <w:t>используемых в питании.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4D8A1B6" w14:textId="77777777" w:rsidR="00E0099F" w:rsidRPr="000B6D48" w:rsidRDefault="00E0099F" w:rsidP="00407D60">
            <w:pPr>
              <w:shd w:val="clear" w:color="auto" w:fill="FFFFFF"/>
              <w:ind w:left="29"/>
              <w:rPr>
                <w:sz w:val="28"/>
                <w:szCs w:val="28"/>
              </w:rPr>
            </w:pPr>
            <w:r w:rsidRPr="000B6D48">
              <w:rPr>
                <w:spacing w:val="-4"/>
                <w:sz w:val="28"/>
                <w:szCs w:val="28"/>
              </w:rPr>
              <w:t>1 раз в неделю</w:t>
            </w:r>
          </w:p>
        </w:tc>
      </w:tr>
      <w:tr w:rsidR="000B6D48" w:rsidRPr="000B6D48" w14:paraId="73AFB1DA" w14:textId="77777777" w:rsidTr="00793C53">
        <w:trPr>
          <w:trHeight w:hRule="exact" w:val="169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09A9DF" w14:textId="77777777" w:rsidR="00E0099F" w:rsidRPr="000B6D48" w:rsidRDefault="00E0099F" w:rsidP="00407D60">
            <w:pPr>
              <w:shd w:val="clear" w:color="auto" w:fill="FFFFFF"/>
              <w:ind w:left="14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4.2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C6940D" w14:textId="77777777" w:rsidR="00E0099F" w:rsidRPr="000B6D48" w:rsidRDefault="00E0099F" w:rsidP="00407D60">
            <w:pPr>
              <w:shd w:val="clear" w:color="auto" w:fill="FFFFFF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Режим питания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2A6780" w14:textId="77777777" w:rsidR="00E0099F" w:rsidRPr="000B6D48" w:rsidRDefault="00E0099F" w:rsidP="00407D60">
            <w:pPr>
              <w:shd w:val="clear" w:color="auto" w:fill="FFFFFF"/>
              <w:spacing w:line="322" w:lineRule="exact"/>
              <w:ind w:right="125" w:hanging="5"/>
              <w:rPr>
                <w:sz w:val="28"/>
                <w:szCs w:val="28"/>
              </w:rPr>
            </w:pPr>
            <w:r w:rsidRPr="000B6D48">
              <w:rPr>
                <w:spacing w:val="1"/>
                <w:sz w:val="28"/>
                <w:szCs w:val="28"/>
              </w:rPr>
              <w:t xml:space="preserve">Соответствие режима питания и условий приема пищи возрастным и </w:t>
            </w:r>
            <w:r w:rsidR="00C64604" w:rsidRPr="000B6D48">
              <w:rPr>
                <w:spacing w:val="1"/>
                <w:sz w:val="28"/>
                <w:szCs w:val="28"/>
              </w:rPr>
              <w:t xml:space="preserve"> индивидуальным </w:t>
            </w:r>
            <w:r w:rsidRPr="000B6D48">
              <w:rPr>
                <w:spacing w:val="-1"/>
                <w:sz w:val="28"/>
                <w:szCs w:val="28"/>
              </w:rPr>
              <w:t>гигиеническим требованиям.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4D17CDC" w14:textId="77777777" w:rsidR="00E0099F" w:rsidRPr="000B6D48" w:rsidRDefault="00E0099F" w:rsidP="00407D60">
            <w:pPr>
              <w:shd w:val="clear" w:color="auto" w:fill="FFFFFF"/>
              <w:ind w:left="24"/>
              <w:rPr>
                <w:sz w:val="28"/>
                <w:szCs w:val="28"/>
              </w:rPr>
            </w:pPr>
            <w:r w:rsidRPr="000B6D48">
              <w:rPr>
                <w:spacing w:val="-5"/>
                <w:sz w:val="28"/>
                <w:szCs w:val="28"/>
              </w:rPr>
              <w:t>1 раз в неделю</w:t>
            </w:r>
          </w:p>
        </w:tc>
      </w:tr>
      <w:tr w:rsidR="000B6D48" w:rsidRPr="000B6D48" w14:paraId="217C4F5C" w14:textId="77777777" w:rsidTr="00D37834">
        <w:trPr>
          <w:trHeight w:hRule="exact" w:val="2246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46DF4C" w14:textId="77777777" w:rsidR="00E0099F" w:rsidRPr="000B6D48" w:rsidRDefault="00E0099F" w:rsidP="00407D60">
            <w:pPr>
              <w:shd w:val="clear" w:color="auto" w:fill="FFFFFF"/>
              <w:ind w:left="19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4.3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F13E0D" w14:textId="77777777" w:rsidR="00E0099F" w:rsidRPr="000B6D48" w:rsidRDefault="00E0099F" w:rsidP="00407D60">
            <w:pPr>
              <w:shd w:val="clear" w:color="auto" w:fill="FFFFFF"/>
              <w:spacing w:line="322" w:lineRule="exact"/>
              <w:ind w:right="206" w:hanging="5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Документация по вопросам </w:t>
            </w:r>
            <w:r w:rsidRPr="000B6D48">
              <w:rPr>
                <w:spacing w:val="1"/>
                <w:sz w:val="28"/>
                <w:szCs w:val="28"/>
              </w:rPr>
              <w:t xml:space="preserve">санитарии, гигиены, </w:t>
            </w:r>
            <w:r w:rsidRPr="000B6D48">
              <w:rPr>
                <w:spacing w:val="2"/>
                <w:sz w:val="28"/>
                <w:szCs w:val="28"/>
              </w:rPr>
              <w:t xml:space="preserve">технологии производства </w:t>
            </w:r>
            <w:r w:rsidRPr="000B6D48">
              <w:rPr>
                <w:spacing w:val="1"/>
                <w:sz w:val="28"/>
                <w:szCs w:val="28"/>
              </w:rPr>
              <w:t xml:space="preserve">пищи, результатам </w:t>
            </w:r>
            <w:r w:rsidRPr="000B6D48">
              <w:rPr>
                <w:spacing w:val="2"/>
                <w:sz w:val="28"/>
                <w:szCs w:val="28"/>
              </w:rPr>
              <w:t xml:space="preserve">бракеража, ежедневных медицинских осмотров </w:t>
            </w:r>
            <w:r w:rsidRPr="000B6D48">
              <w:rPr>
                <w:spacing w:val="1"/>
                <w:sz w:val="28"/>
                <w:szCs w:val="28"/>
              </w:rPr>
              <w:t>работников пищеблока.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E65196" w14:textId="77777777" w:rsidR="00E0099F" w:rsidRPr="000B6D48" w:rsidRDefault="00E0099F" w:rsidP="00407D60">
            <w:pPr>
              <w:shd w:val="clear" w:color="auto" w:fill="FFFFFF"/>
              <w:spacing w:line="322" w:lineRule="exact"/>
              <w:ind w:right="197" w:hanging="5"/>
              <w:rPr>
                <w:sz w:val="28"/>
                <w:szCs w:val="28"/>
              </w:rPr>
            </w:pPr>
            <w:r w:rsidRPr="000B6D48">
              <w:rPr>
                <w:spacing w:val="1"/>
                <w:sz w:val="28"/>
                <w:szCs w:val="28"/>
              </w:rPr>
              <w:t xml:space="preserve">Полнота, правильность и своевременность ведения </w:t>
            </w:r>
            <w:r w:rsidRPr="000B6D48">
              <w:rPr>
                <w:spacing w:val="-1"/>
                <w:sz w:val="28"/>
                <w:szCs w:val="28"/>
              </w:rPr>
              <w:t xml:space="preserve">документации, соответствие </w:t>
            </w:r>
            <w:r w:rsidRPr="000B6D48">
              <w:rPr>
                <w:spacing w:val="2"/>
                <w:sz w:val="28"/>
                <w:szCs w:val="28"/>
              </w:rPr>
              <w:t xml:space="preserve">требованиям санитарных </w:t>
            </w:r>
            <w:r w:rsidRPr="000B6D48">
              <w:rPr>
                <w:sz w:val="28"/>
                <w:szCs w:val="28"/>
              </w:rPr>
              <w:t xml:space="preserve">правил, норм и </w:t>
            </w:r>
            <w:r w:rsidRPr="000B6D48">
              <w:rPr>
                <w:spacing w:val="1"/>
                <w:sz w:val="28"/>
                <w:szCs w:val="28"/>
              </w:rPr>
              <w:t>гигиенических нормативов.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AD4D1AB" w14:textId="77777777" w:rsidR="00E0099F" w:rsidRPr="000B6D48" w:rsidRDefault="00E0099F" w:rsidP="00407D60">
            <w:pPr>
              <w:shd w:val="clear" w:color="auto" w:fill="FFFFFF"/>
              <w:ind w:left="34"/>
              <w:rPr>
                <w:sz w:val="28"/>
                <w:szCs w:val="28"/>
              </w:rPr>
            </w:pPr>
            <w:r w:rsidRPr="000B6D48">
              <w:rPr>
                <w:spacing w:val="-4"/>
                <w:sz w:val="28"/>
                <w:szCs w:val="28"/>
              </w:rPr>
              <w:t>1 раз в квартал</w:t>
            </w:r>
          </w:p>
        </w:tc>
      </w:tr>
      <w:tr w:rsidR="000B6D48" w:rsidRPr="000B6D48" w14:paraId="14839B39" w14:textId="77777777" w:rsidTr="00793C53">
        <w:trPr>
          <w:trHeight w:hRule="exact" w:val="2014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FD45C7" w14:textId="77777777" w:rsidR="00E0099F" w:rsidRPr="000B6D48" w:rsidRDefault="00E0099F" w:rsidP="00407D60">
            <w:pPr>
              <w:shd w:val="clear" w:color="auto" w:fill="FFFFFF"/>
              <w:ind w:left="24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lastRenderedPageBreak/>
              <w:t>4.4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6AB676" w14:textId="77777777" w:rsidR="00E0099F" w:rsidRPr="000B6D48" w:rsidRDefault="00E0099F" w:rsidP="00407D60">
            <w:pPr>
              <w:shd w:val="clear" w:color="auto" w:fill="FFFFFF"/>
              <w:spacing w:line="317" w:lineRule="exact"/>
              <w:ind w:right="413" w:hanging="5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Технология производства </w:t>
            </w:r>
            <w:r w:rsidRPr="000B6D48">
              <w:rPr>
                <w:spacing w:val="-2"/>
                <w:sz w:val="28"/>
                <w:szCs w:val="28"/>
              </w:rPr>
              <w:t>пищи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E6BE8A" w14:textId="77777777" w:rsidR="00E0099F" w:rsidRPr="000B6D48" w:rsidRDefault="00E0099F" w:rsidP="00407D60">
            <w:pPr>
              <w:shd w:val="clear" w:color="auto" w:fill="FFFFFF"/>
              <w:spacing w:line="317" w:lineRule="exact"/>
              <w:ind w:right="106" w:hanging="5"/>
              <w:rPr>
                <w:sz w:val="28"/>
                <w:szCs w:val="28"/>
              </w:rPr>
            </w:pPr>
            <w:r w:rsidRPr="000B6D48">
              <w:rPr>
                <w:spacing w:val="1"/>
                <w:sz w:val="28"/>
                <w:szCs w:val="28"/>
              </w:rPr>
              <w:t xml:space="preserve">Правильность оформления технологической </w:t>
            </w:r>
            <w:r w:rsidRPr="000B6D48">
              <w:rPr>
                <w:sz w:val="28"/>
                <w:szCs w:val="28"/>
              </w:rPr>
              <w:t xml:space="preserve">документации. </w:t>
            </w:r>
            <w:r w:rsidRPr="000B6D48">
              <w:rPr>
                <w:spacing w:val="1"/>
                <w:sz w:val="28"/>
                <w:szCs w:val="28"/>
              </w:rPr>
              <w:t>Соблюдение санитарно-</w:t>
            </w:r>
            <w:r w:rsidRPr="000B6D48">
              <w:rPr>
                <w:sz w:val="28"/>
                <w:szCs w:val="28"/>
              </w:rPr>
              <w:t xml:space="preserve">технологических требований </w:t>
            </w:r>
            <w:r w:rsidRPr="000B6D48">
              <w:rPr>
                <w:spacing w:val="1"/>
                <w:sz w:val="28"/>
                <w:szCs w:val="28"/>
              </w:rPr>
              <w:t>при производстве пищи.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628564D" w14:textId="77777777" w:rsidR="00E0099F" w:rsidRPr="000B6D48" w:rsidRDefault="00E0099F" w:rsidP="00C64604">
            <w:pPr>
              <w:shd w:val="clear" w:color="auto" w:fill="FFFFFF"/>
              <w:spacing w:line="1267" w:lineRule="exact"/>
              <w:ind w:hanging="29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2 раза в год </w:t>
            </w:r>
          </w:p>
        </w:tc>
      </w:tr>
      <w:tr w:rsidR="000B6D48" w:rsidRPr="000B6D48" w14:paraId="6E468E4D" w14:textId="77777777" w:rsidTr="00D37834">
        <w:trPr>
          <w:trHeight w:hRule="exact" w:val="671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E6859E" w14:textId="77777777" w:rsidR="00E0099F" w:rsidRPr="000B6D48" w:rsidRDefault="00E0099F" w:rsidP="00407D60">
            <w:pPr>
              <w:shd w:val="clear" w:color="auto" w:fill="FFFFFF"/>
              <w:ind w:left="29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4.5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A0C2D0" w14:textId="77777777" w:rsidR="00E0099F" w:rsidRPr="000B6D48" w:rsidRDefault="00E0099F" w:rsidP="00407D60">
            <w:pPr>
              <w:shd w:val="clear" w:color="auto" w:fill="FFFFFF"/>
              <w:ind w:left="5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Столовая посуда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5E52D3" w14:textId="77777777" w:rsidR="00E0099F" w:rsidRPr="000B6D48" w:rsidRDefault="00E0099F" w:rsidP="00407D60">
            <w:pPr>
              <w:shd w:val="clear" w:color="auto" w:fill="FFFFFF"/>
              <w:spacing w:line="322" w:lineRule="exact"/>
              <w:ind w:right="346"/>
              <w:rPr>
                <w:sz w:val="28"/>
                <w:szCs w:val="28"/>
              </w:rPr>
            </w:pPr>
            <w:r w:rsidRPr="000B6D48">
              <w:rPr>
                <w:spacing w:val="-1"/>
                <w:sz w:val="28"/>
                <w:szCs w:val="28"/>
              </w:rPr>
              <w:t xml:space="preserve">Качество мытья посуды, ее </w:t>
            </w:r>
            <w:r w:rsidRPr="000B6D48">
              <w:rPr>
                <w:spacing w:val="1"/>
                <w:sz w:val="28"/>
                <w:szCs w:val="28"/>
              </w:rPr>
              <w:t>маркировка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09C110B" w14:textId="77777777" w:rsidR="00E0099F" w:rsidRPr="000B6D48" w:rsidRDefault="00E0099F" w:rsidP="00407D60">
            <w:pPr>
              <w:shd w:val="clear" w:color="auto" w:fill="FFFFFF"/>
              <w:ind w:left="34"/>
              <w:rPr>
                <w:sz w:val="28"/>
                <w:szCs w:val="28"/>
              </w:rPr>
            </w:pPr>
            <w:r w:rsidRPr="000B6D48">
              <w:rPr>
                <w:spacing w:val="-5"/>
                <w:sz w:val="28"/>
                <w:szCs w:val="28"/>
              </w:rPr>
              <w:t>1 раз в месяц</w:t>
            </w:r>
          </w:p>
        </w:tc>
      </w:tr>
      <w:tr w:rsidR="000B6D48" w:rsidRPr="000B6D48" w14:paraId="3156170D" w14:textId="77777777" w:rsidTr="00D37834">
        <w:trPr>
          <w:trHeight w:hRule="exact" w:val="1613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CE041E" w14:textId="77777777" w:rsidR="00E0099F" w:rsidRPr="000B6D48" w:rsidRDefault="00E0099F" w:rsidP="00407D60">
            <w:pPr>
              <w:shd w:val="clear" w:color="auto" w:fill="FFFFFF"/>
              <w:ind w:left="34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4.6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80B091" w14:textId="77777777" w:rsidR="00E0099F" w:rsidRPr="000B6D48" w:rsidRDefault="00E0099F" w:rsidP="00407D60">
            <w:pPr>
              <w:shd w:val="clear" w:color="auto" w:fill="FFFFFF"/>
              <w:ind w:left="5"/>
              <w:rPr>
                <w:sz w:val="28"/>
                <w:szCs w:val="28"/>
              </w:rPr>
            </w:pPr>
            <w:r w:rsidRPr="000B6D48">
              <w:rPr>
                <w:spacing w:val="-1"/>
                <w:sz w:val="28"/>
                <w:szCs w:val="28"/>
              </w:rPr>
              <w:t>Продукты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0270F6" w14:textId="77777777" w:rsidR="00E0099F" w:rsidRPr="000B6D48" w:rsidRDefault="00E0099F" w:rsidP="00407D60">
            <w:pPr>
              <w:shd w:val="clear" w:color="auto" w:fill="FFFFFF"/>
              <w:spacing w:line="317" w:lineRule="exact"/>
              <w:ind w:right="5" w:firstLine="5"/>
              <w:rPr>
                <w:sz w:val="28"/>
                <w:szCs w:val="28"/>
              </w:rPr>
            </w:pPr>
            <w:r w:rsidRPr="000B6D48">
              <w:rPr>
                <w:spacing w:val="1"/>
                <w:sz w:val="28"/>
                <w:szCs w:val="28"/>
              </w:rPr>
              <w:t xml:space="preserve">Сроки и условия хранения. Исправность холодильного </w:t>
            </w:r>
            <w:r w:rsidRPr="000B6D48">
              <w:rPr>
                <w:spacing w:val="-1"/>
                <w:sz w:val="28"/>
                <w:szCs w:val="28"/>
              </w:rPr>
              <w:t xml:space="preserve">оборудования и правильность </w:t>
            </w:r>
            <w:r w:rsidRPr="000B6D48">
              <w:rPr>
                <w:spacing w:val="1"/>
                <w:sz w:val="28"/>
                <w:szCs w:val="28"/>
              </w:rPr>
              <w:t xml:space="preserve">установки температуры в </w:t>
            </w:r>
            <w:r w:rsidRPr="000B6D48">
              <w:rPr>
                <w:sz w:val="28"/>
                <w:szCs w:val="28"/>
              </w:rPr>
              <w:t>холодильниках.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5B44F61" w14:textId="77777777" w:rsidR="00E0099F" w:rsidRPr="000B6D48" w:rsidRDefault="00E0099F" w:rsidP="00C64604">
            <w:pPr>
              <w:shd w:val="clear" w:color="auto" w:fill="FFFFFF"/>
              <w:ind w:left="29"/>
              <w:rPr>
                <w:sz w:val="28"/>
                <w:szCs w:val="28"/>
              </w:rPr>
            </w:pPr>
            <w:r w:rsidRPr="000B6D48">
              <w:rPr>
                <w:spacing w:val="-10"/>
                <w:sz w:val="28"/>
                <w:szCs w:val="28"/>
              </w:rPr>
              <w:t>1 раз в недел</w:t>
            </w:r>
            <w:r w:rsidR="00C64604" w:rsidRPr="000B6D48">
              <w:rPr>
                <w:spacing w:val="-10"/>
                <w:sz w:val="28"/>
                <w:szCs w:val="28"/>
              </w:rPr>
              <w:t>ю</w:t>
            </w:r>
          </w:p>
        </w:tc>
      </w:tr>
      <w:tr w:rsidR="000B6D48" w:rsidRPr="000B6D48" w14:paraId="050E7B4F" w14:textId="77777777" w:rsidTr="00793C53">
        <w:trPr>
          <w:trHeight w:hRule="exact" w:val="251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BF2D41" w14:textId="77777777" w:rsidR="00E0099F" w:rsidRPr="000B6D48" w:rsidRDefault="00E0099F" w:rsidP="00407D60">
            <w:pPr>
              <w:shd w:val="clear" w:color="auto" w:fill="FFFFFF"/>
              <w:ind w:left="34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4.7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380729" w14:textId="77777777" w:rsidR="00E0099F" w:rsidRPr="000B6D48" w:rsidRDefault="00E0099F" w:rsidP="00407D60">
            <w:pPr>
              <w:shd w:val="clear" w:color="auto" w:fill="FFFFFF"/>
              <w:spacing w:line="322" w:lineRule="exact"/>
              <w:ind w:left="5" w:right="610" w:firstLine="5"/>
              <w:rPr>
                <w:sz w:val="28"/>
                <w:szCs w:val="28"/>
              </w:rPr>
            </w:pPr>
            <w:r w:rsidRPr="000B6D48">
              <w:rPr>
                <w:spacing w:val="-1"/>
                <w:sz w:val="28"/>
                <w:szCs w:val="28"/>
              </w:rPr>
              <w:t xml:space="preserve">Реализация продуктов и </w:t>
            </w:r>
            <w:r w:rsidRPr="000B6D48">
              <w:rPr>
                <w:spacing w:val="1"/>
                <w:sz w:val="28"/>
                <w:szCs w:val="28"/>
              </w:rPr>
              <w:t>готовой продукции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775CA0" w14:textId="77777777" w:rsidR="00E0099F" w:rsidRPr="000B6D48" w:rsidRDefault="00E0099F" w:rsidP="00407D60">
            <w:pPr>
              <w:shd w:val="clear" w:color="auto" w:fill="FFFFFF"/>
              <w:spacing w:line="312" w:lineRule="exact"/>
              <w:ind w:right="43" w:firstLine="5"/>
              <w:rPr>
                <w:sz w:val="28"/>
                <w:szCs w:val="28"/>
              </w:rPr>
            </w:pPr>
            <w:r w:rsidRPr="000B6D48">
              <w:rPr>
                <w:spacing w:val="1"/>
                <w:sz w:val="28"/>
                <w:szCs w:val="28"/>
              </w:rPr>
              <w:t xml:space="preserve">Сроки реализации, условия </w:t>
            </w:r>
            <w:r w:rsidRPr="000B6D48">
              <w:rPr>
                <w:spacing w:val="-1"/>
                <w:sz w:val="28"/>
                <w:szCs w:val="28"/>
              </w:rPr>
              <w:t xml:space="preserve">реализации. </w:t>
            </w:r>
            <w:r w:rsidRPr="000B6D48">
              <w:rPr>
                <w:spacing w:val="1"/>
                <w:sz w:val="28"/>
                <w:szCs w:val="28"/>
              </w:rPr>
              <w:t xml:space="preserve">Соблюдение требований по температуре готовой пищи. Сроки хранения на </w:t>
            </w:r>
            <w:r w:rsidRPr="000B6D48">
              <w:rPr>
                <w:spacing w:val="-1"/>
                <w:sz w:val="28"/>
                <w:szCs w:val="28"/>
              </w:rPr>
              <w:t xml:space="preserve">пищеблоке подготовленной к </w:t>
            </w:r>
            <w:r w:rsidRPr="000B6D48">
              <w:rPr>
                <w:spacing w:val="1"/>
                <w:sz w:val="28"/>
                <w:szCs w:val="28"/>
              </w:rPr>
              <w:t xml:space="preserve">кулинарной обработке </w:t>
            </w:r>
            <w:r w:rsidRPr="000B6D48">
              <w:rPr>
                <w:sz w:val="28"/>
                <w:szCs w:val="28"/>
              </w:rPr>
              <w:t>продуктов и готовой пищи.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D2950D4" w14:textId="77777777" w:rsidR="00E0099F" w:rsidRPr="000B6D48" w:rsidRDefault="00E0099F" w:rsidP="00407D60">
            <w:pPr>
              <w:shd w:val="clear" w:color="auto" w:fill="FFFFFF"/>
              <w:ind w:left="5"/>
              <w:rPr>
                <w:sz w:val="28"/>
                <w:szCs w:val="28"/>
              </w:rPr>
            </w:pPr>
            <w:r w:rsidRPr="000B6D48">
              <w:rPr>
                <w:spacing w:val="-3"/>
                <w:sz w:val="28"/>
                <w:szCs w:val="28"/>
              </w:rPr>
              <w:t>Ежедневно</w:t>
            </w:r>
          </w:p>
        </w:tc>
      </w:tr>
      <w:tr w:rsidR="000B6D48" w:rsidRPr="000B6D48" w14:paraId="2C59813D" w14:textId="77777777" w:rsidTr="00793C53">
        <w:trPr>
          <w:trHeight w:hRule="exact" w:val="3534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9D3236" w14:textId="77777777" w:rsidR="00E0099F" w:rsidRPr="000B6D48" w:rsidRDefault="00D37834" w:rsidP="00407D60">
            <w:pPr>
              <w:shd w:val="clear" w:color="auto" w:fill="FFFFFF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4.8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9BF10D" w14:textId="77777777" w:rsidR="00E0099F" w:rsidRPr="000B6D48" w:rsidRDefault="00D37834" w:rsidP="00407D60">
            <w:pPr>
              <w:shd w:val="clear" w:color="auto" w:fill="FFFFFF"/>
              <w:spacing w:line="331" w:lineRule="exact"/>
              <w:ind w:right="38" w:hanging="29"/>
              <w:rPr>
                <w:sz w:val="28"/>
                <w:szCs w:val="28"/>
              </w:rPr>
            </w:pPr>
            <w:r w:rsidRPr="000B6D48">
              <w:rPr>
                <w:spacing w:val="-1"/>
                <w:sz w:val="28"/>
                <w:szCs w:val="28"/>
              </w:rPr>
              <w:t>Санитарно-</w:t>
            </w:r>
            <w:r w:rsidR="00E0099F" w:rsidRPr="000B6D48">
              <w:rPr>
                <w:spacing w:val="-1"/>
                <w:sz w:val="28"/>
                <w:szCs w:val="28"/>
              </w:rPr>
              <w:t xml:space="preserve">противоэпидемиологический </w:t>
            </w:r>
            <w:r w:rsidR="00E0099F" w:rsidRPr="000B6D48">
              <w:rPr>
                <w:spacing w:val="1"/>
                <w:sz w:val="28"/>
                <w:szCs w:val="28"/>
              </w:rPr>
              <w:t>режим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7B325F" w14:textId="77777777" w:rsidR="00C64604" w:rsidRPr="000B6D48" w:rsidRDefault="00C64604" w:rsidP="00407D60">
            <w:pPr>
              <w:shd w:val="clear" w:color="auto" w:fill="FFFFFF"/>
              <w:spacing w:line="317" w:lineRule="exact"/>
              <w:ind w:right="34" w:hanging="29"/>
              <w:rPr>
                <w:spacing w:val="-1"/>
                <w:sz w:val="28"/>
                <w:szCs w:val="28"/>
              </w:rPr>
            </w:pPr>
            <w:r w:rsidRPr="000B6D48">
              <w:rPr>
                <w:spacing w:val="-1"/>
                <w:sz w:val="28"/>
                <w:szCs w:val="28"/>
              </w:rPr>
              <w:t>Соблюдение санитарно</w:t>
            </w:r>
          </w:p>
          <w:p w14:paraId="2A485EA0" w14:textId="77777777" w:rsidR="00E0099F" w:rsidRPr="000B6D48" w:rsidRDefault="00E0099F" w:rsidP="00407D60">
            <w:pPr>
              <w:shd w:val="clear" w:color="auto" w:fill="FFFFFF"/>
              <w:spacing w:line="317" w:lineRule="exact"/>
              <w:ind w:right="34" w:hanging="29"/>
              <w:rPr>
                <w:sz w:val="28"/>
                <w:szCs w:val="28"/>
              </w:rPr>
            </w:pPr>
            <w:r w:rsidRPr="000B6D48">
              <w:rPr>
                <w:spacing w:val="-1"/>
                <w:sz w:val="28"/>
                <w:szCs w:val="28"/>
              </w:rPr>
              <w:t xml:space="preserve">противоэпидемиологического </w:t>
            </w:r>
            <w:r w:rsidRPr="000B6D48">
              <w:rPr>
                <w:spacing w:val="2"/>
                <w:sz w:val="28"/>
                <w:szCs w:val="28"/>
              </w:rPr>
              <w:t xml:space="preserve">режима, режима обработки, </w:t>
            </w:r>
            <w:r w:rsidRPr="000B6D48">
              <w:rPr>
                <w:spacing w:val="1"/>
                <w:sz w:val="28"/>
                <w:szCs w:val="28"/>
              </w:rPr>
              <w:t xml:space="preserve">хранения и использования. Маркировка оборудования, посуды,   уборочного инвентаря, режима уборки </w:t>
            </w:r>
            <w:r w:rsidRPr="000B6D48">
              <w:rPr>
                <w:spacing w:val="-1"/>
                <w:sz w:val="28"/>
                <w:szCs w:val="28"/>
              </w:rPr>
              <w:t xml:space="preserve">помещений, </w:t>
            </w:r>
            <w:r w:rsidRPr="000B6D48">
              <w:rPr>
                <w:spacing w:val="1"/>
                <w:sz w:val="28"/>
                <w:szCs w:val="28"/>
              </w:rPr>
              <w:t>дезинфекционного режима, режима сбора, хранения и выносов отходов и т.д.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62DA32" w14:textId="77777777" w:rsidR="00E0099F" w:rsidRPr="000B6D48" w:rsidRDefault="00C64604" w:rsidP="00407D60">
            <w:pPr>
              <w:shd w:val="clear" w:color="auto" w:fill="FFFFFF"/>
              <w:rPr>
                <w:sz w:val="28"/>
                <w:szCs w:val="28"/>
              </w:rPr>
            </w:pPr>
            <w:r w:rsidRPr="000B6D48">
              <w:rPr>
                <w:spacing w:val="-5"/>
                <w:sz w:val="28"/>
                <w:szCs w:val="28"/>
              </w:rPr>
              <w:t>1 раз в месяц</w:t>
            </w:r>
          </w:p>
        </w:tc>
      </w:tr>
      <w:tr w:rsidR="000B6D48" w:rsidRPr="000B6D48" w14:paraId="66D3A969" w14:textId="77777777" w:rsidTr="00793C53">
        <w:trPr>
          <w:trHeight w:hRule="exact" w:val="3841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BFC92C" w14:textId="77777777" w:rsidR="00E0099F" w:rsidRPr="000B6D48" w:rsidRDefault="00E0099F" w:rsidP="00407D60">
            <w:pPr>
              <w:shd w:val="clear" w:color="auto" w:fill="FFFFFF"/>
              <w:ind w:left="34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4.9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953F73" w14:textId="77777777" w:rsidR="00E0099F" w:rsidRPr="000B6D48" w:rsidRDefault="00E0099F" w:rsidP="00407D60">
            <w:pPr>
              <w:shd w:val="clear" w:color="auto" w:fill="FFFFFF"/>
              <w:spacing w:line="326" w:lineRule="exact"/>
              <w:ind w:right="773" w:hanging="14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Персонал, связанный с </w:t>
            </w:r>
            <w:r w:rsidRPr="000B6D48">
              <w:rPr>
                <w:spacing w:val="1"/>
                <w:sz w:val="28"/>
                <w:szCs w:val="28"/>
              </w:rPr>
              <w:t>питанием детей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B00DE5" w14:textId="77777777" w:rsidR="00E0099F" w:rsidRPr="000B6D48" w:rsidRDefault="00E0099F" w:rsidP="00407D60">
            <w:pPr>
              <w:shd w:val="clear" w:color="auto" w:fill="FFFFFF"/>
              <w:spacing w:line="317" w:lineRule="exact"/>
              <w:ind w:right="14" w:hanging="14"/>
              <w:rPr>
                <w:sz w:val="28"/>
                <w:szCs w:val="28"/>
              </w:rPr>
            </w:pPr>
            <w:r w:rsidRPr="000B6D48">
              <w:rPr>
                <w:spacing w:val="-1"/>
                <w:sz w:val="28"/>
                <w:szCs w:val="28"/>
              </w:rPr>
              <w:t xml:space="preserve">Состояние осмотра персонала </w:t>
            </w:r>
            <w:r w:rsidRPr="000B6D48">
              <w:rPr>
                <w:sz w:val="28"/>
                <w:szCs w:val="28"/>
              </w:rPr>
              <w:t xml:space="preserve">на предмет наличия </w:t>
            </w:r>
            <w:r w:rsidRPr="000B6D48">
              <w:rPr>
                <w:spacing w:val="2"/>
                <w:sz w:val="28"/>
                <w:szCs w:val="28"/>
              </w:rPr>
              <w:t xml:space="preserve">простудных и гнойничковых </w:t>
            </w:r>
            <w:r w:rsidRPr="000B6D48">
              <w:rPr>
                <w:spacing w:val="1"/>
                <w:sz w:val="28"/>
                <w:szCs w:val="28"/>
              </w:rPr>
              <w:t xml:space="preserve">заболеваний, опрос на наличие кишечных </w:t>
            </w:r>
            <w:r w:rsidRPr="000B6D48">
              <w:rPr>
                <w:spacing w:val="-1"/>
                <w:sz w:val="28"/>
                <w:szCs w:val="28"/>
              </w:rPr>
              <w:t xml:space="preserve">инфекций. </w:t>
            </w:r>
            <w:r w:rsidRPr="000B6D48">
              <w:rPr>
                <w:spacing w:val="1"/>
                <w:sz w:val="28"/>
                <w:szCs w:val="28"/>
              </w:rPr>
              <w:t xml:space="preserve">Соблюдение правил личной </w:t>
            </w:r>
            <w:r w:rsidRPr="000B6D48">
              <w:rPr>
                <w:sz w:val="28"/>
                <w:szCs w:val="28"/>
              </w:rPr>
              <w:t xml:space="preserve">гигиены работниками </w:t>
            </w:r>
            <w:r w:rsidRPr="000B6D48">
              <w:rPr>
                <w:spacing w:val="-1"/>
                <w:sz w:val="28"/>
                <w:szCs w:val="28"/>
              </w:rPr>
              <w:t xml:space="preserve">пищеблока. </w:t>
            </w:r>
            <w:r w:rsidRPr="000B6D48">
              <w:rPr>
                <w:spacing w:val="1"/>
                <w:sz w:val="28"/>
                <w:szCs w:val="28"/>
              </w:rPr>
              <w:t xml:space="preserve">Наличие и своевременность прохождения медицинских </w:t>
            </w:r>
            <w:r w:rsidRPr="000B6D48">
              <w:rPr>
                <w:sz w:val="28"/>
                <w:szCs w:val="28"/>
              </w:rPr>
              <w:t xml:space="preserve">осмотров, прививок, </w:t>
            </w:r>
            <w:r w:rsidRPr="000B6D48">
              <w:rPr>
                <w:spacing w:val="1"/>
                <w:sz w:val="28"/>
                <w:szCs w:val="28"/>
              </w:rPr>
              <w:t>гигиенической аттестации.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11FDCF" w14:textId="77777777" w:rsidR="00E0099F" w:rsidRPr="000B6D48" w:rsidRDefault="00E0099F" w:rsidP="00407D60">
            <w:pPr>
              <w:shd w:val="clear" w:color="auto" w:fill="FFFFFF"/>
              <w:rPr>
                <w:sz w:val="28"/>
                <w:szCs w:val="28"/>
              </w:rPr>
            </w:pPr>
            <w:r w:rsidRPr="000B6D48">
              <w:rPr>
                <w:spacing w:val="-9"/>
                <w:sz w:val="28"/>
                <w:szCs w:val="28"/>
              </w:rPr>
              <w:t>1 раз в неделю</w:t>
            </w:r>
          </w:p>
          <w:p w14:paraId="2642AC2B" w14:textId="77777777" w:rsidR="00E0099F" w:rsidRPr="000B6D48" w:rsidRDefault="00E0099F" w:rsidP="00407D60">
            <w:pPr>
              <w:shd w:val="clear" w:color="auto" w:fill="FFFFFF"/>
              <w:spacing w:line="950" w:lineRule="exact"/>
              <w:ind w:hanging="34"/>
              <w:rPr>
                <w:sz w:val="28"/>
                <w:szCs w:val="28"/>
              </w:rPr>
            </w:pPr>
            <w:r w:rsidRPr="000B6D48">
              <w:rPr>
                <w:spacing w:val="-1"/>
                <w:sz w:val="28"/>
                <w:szCs w:val="28"/>
              </w:rPr>
              <w:t>Постоянно</w:t>
            </w:r>
          </w:p>
        </w:tc>
      </w:tr>
      <w:tr w:rsidR="000B6D48" w:rsidRPr="000B6D48" w14:paraId="0497EE0B" w14:textId="77777777" w:rsidTr="00D37834">
        <w:trPr>
          <w:trHeight w:hRule="exact" w:val="322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171F66" w14:textId="77777777" w:rsidR="00E0099F" w:rsidRPr="000B6D48" w:rsidRDefault="00E0099F" w:rsidP="00407D60">
            <w:pPr>
              <w:shd w:val="clear" w:color="auto" w:fill="FFFFFF"/>
              <w:ind w:left="53"/>
              <w:rPr>
                <w:sz w:val="28"/>
                <w:szCs w:val="28"/>
              </w:rPr>
            </w:pPr>
            <w:r w:rsidRPr="000B6D48">
              <w:rPr>
                <w:spacing w:val="-3"/>
                <w:sz w:val="28"/>
                <w:szCs w:val="28"/>
              </w:rPr>
              <w:lastRenderedPageBreak/>
              <w:t>4.10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1C685E" w14:textId="77777777" w:rsidR="00E0099F" w:rsidRPr="000B6D48" w:rsidRDefault="00E0099F" w:rsidP="00407D60">
            <w:pPr>
              <w:shd w:val="clear" w:color="auto" w:fill="FFFFFF"/>
              <w:spacing w:line="317" w:lineRule="exact"/>
              <w:ind w:left="14" w:right="802" w:firstLine="10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Санитарное состояние </w:t>
            </w:r>
            <w:r w:rsidRPr="000B6D48">
              <w:rPr>
                <w:spacing w:val="1"/>
                <w:sz w:val="28"/>
                <w:szCs w:val="28"/>
              </w:rPr>
              <w:t>помещений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DCAF99" w14:textId="77777777" w:rsidR="00E0099F" w:rsidRPr="000B6D48" w:rsidRDefault="00E0099F" w:rsidP="00407D60">
            <w:pPr>
              <w:shd w:val="clear" w:color="auto" w:fill="FFFFFF"/>
              <w:spacing w:line="317" w:lineRule="exact"/>
              <w:ind w:left="5" w:right="197"/>
              <w:rPr>
                <w:spacing w:val="-1"/>
                <w:sz w:val="28"/>
                <w:szCs w:val="28"/>
              </w:rPr>
            </w:pPr>
            <w:r w:rsidRPr="000B6D48">
              <w:rPr>
                <w:spacing w:val="1"/>
                <w:sz w:val="28"/>
                <w:szCs w:val="28"/>
              </w:rPr>
              <w:t xml:space="preserve">Соблюдение частоты проведения генеральных </w:t>
            </w:r>
            <w:r w:rsidRPr="000B6D48">
              <w:rPr>
                <w:spacing w:val="-2"/>
                <w:sz w:val="28"/>
                <w:szCs w:val="28"/>
              </w:rPr>
              <w:t xml:space="preserve">уборок. </w:t>
            </w:r>
            <w:r w:rsidRPr="000B6D48">
              <w:rPr>
                <w:spacing w:val="1"/>
                <w:sz w:val="28"/>
                <w:szCs w:val="28"/>
              </w:rPr>
              <w:t xml:space="preserve">Состояние обеспеченности уборочным инвентарем, </w:t>
            </w:r>
            <w:r w:rsidRPr="000B6D48">
              <w:rPr>
                <w:spacing w:val="-1"/>
                <w:sz w:val="28"/>
                <w:szCs w:val="28"/>
              </w:rPr>
              <w:t xml:space="preserve">моющими и дез.средствами, </w:t>
            </w:r>
            <w:r w:rsidRPr="000B6D48">
              <w:rPr>
                <w:spacing w:val="1"/>
                <w:sz w:val="28"/>
                <w:szCs w:val="28"/>
              </w:rPr>
              <w:t xml:space="preserve">условия их хранения. </w:t>
            </w:r>
            <w:r w:rsidRPr="000B6D48">
              <w:rPr>
                <w:sz w:val="28"/>
                <w:szCs w:val="28"/>
              </w:rPr>
              <w:t xml:space="preserve">Наличие раздельного </w:t>
            </w:r>
            <w:r w:rsidRPr="000B6D48">
              <w:rPr>
                <w:spacing w:val="1"/>
                <w:sz w:val="28"/>
                <w:szCs w:val="28"/>
              </w:rPr>
              <w:t xml:space="preserve">уборочного материала по </w:t>
            </w:r>
            <w:r w:rsidRPr="000B6D48">
              <w:rPr>
                <w:sz w:val="28"/>
                <w:szCs w:val="28"/>
              </w:rPr>
              <w:t xml:space="preserve">назначению и его </w:t>
            </w:r>
            <w:r w:rsidRPr="000B6D48">
              <w:rPr>
                <w:spacing w:val="-1"/>
                <w:sz w:val="28"/>
                <w:szCs w:val="28"/>
              </w:rPr>
              <w:t>маркировка.</w:t>
            </w:r>
          </w:p>
          <w:p w14:paraId="20494512" w14:textId="77777777" w:rsidR="00E0099F" w:rsidRPr="000B6D48" w:rsidRDefault="00E0099F" w:rsidP="00407D60">
            <w:pPr>
              <w:shd w:val="clear" w:color="auto" w:fill="FFFFFF"/>
              <w:spacing w:line="317" w:lineRule="exact"/>
              <w:ind w:left="5" w:right="197"/>
              <w:rPr>
                <w:spacing w:val="-1"/>
                <w:sz w:val="28"/>
                <w:szCs w:val="28"/>
              </w:rPr>
            </w:pPr>
          </w:p>
          <w:p w14:paraId="35EB77C4" w14:textId="77777777" w:rsidR="00E0099F" w:rsidRPr="000B6D48" w:rsidRDefault="00E0099F" w:rsidP="00407D60">
            <w:pPr>
              <w:shd w:val="clear" w:color="auto" w:fill="FFFFFF"/>
              <w:spacing w:line="317" w:lineRule="exact"/>
              <w:ind w:left="5" w:right="197"/>
              <w:rPr>
                <w:spacing w:val="-1"/>
                <w:sz w:val="28"/>
                <w:szCs w:val="28"/>
              </w:rPr>
            </w:pPr>
          </w:p>
          <w:p w14:paraId="255E64D5" w14:textId="77777777" w:rsidR="00E0099F" w:rsidRPr="000B6D48" w:rsidRDefault="00E0099F" w:rsidP="00407D60">
            <w:pPr>
              <w:shd w:val="clear" w:color="auto" w:fill="FFFFFF"/>
              <w:spacing w:line="317" w:lineRule="exact"/>
              <w:ind w:left="5" w:right="197"/>
              <w:rPr>
                <w:spacing w:val="-1"/>
                <w:sz w:val="28"/>
                <w:szCs w:val="28"/>
              </w:rPr>
            </w:pPr>
          </w:p>
          <w:p w14:paraId="314F15EC" w14:textId="77777777" w:rsidR="00E0099F" w:rsidRPr="000B6D48" w:rsidRDefault="00E0099F" w:rsidP="00407D60">
            <w:pPr>
              <w:shd w:val="clear" w:color="auto" w:fill="FFFFFF"/>
              <w:spacing w:line="317" w:lineRule="exact"/>
              <w:ind w:left="5" w:right="197"/>
              <w:rPr>
                <w:spacing w:val="-1"/>
                <w:sz w:val="28"/>
                <w:szCs w:val="28"/>
              </w:rPr>
            </w:pPr>
          </w:p>
          <w:p w14:paraId="4208D0B5" w14:textId="77777777" w:rsidR="00E0099F" w:rsidRPr="000B6D48" w:rsidRDefault="00E0099F" w:rsidP="00407D60">
            <w:pPr>
              <w:shd w:val="clear" w:color="auto" w:fill="FFFFFF"/>
              <w:spacing w:line="317" w:lineRule="exact"/>
              <w:ind w:left="5" w:right="197"/>
              <w:rPr>
                <w:spacing w:val="-1"/>
                <w:sz w:val="28"/>
                <w:szCs w:val="28"/>
              </w:rPr>
            </w:pPr>
          </w:p>
          <w:p w14:paraId="673B7EA7" w14:textId="77777777" w:rsidR="00E0099F" w:rsidRPr="000B6D48" w:rsidRDefault="00E0099F" w:rsidP="00407D60">
            <w:pPr>
              <w:shd w:val="clear" w:color="auto" w:fill="FFFFFF"/>
              <w:spacing w:line="317" w:lineRule="exact"/>
              <w:ind w:left="5" w:right="197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76B0C5" w14:textId="77777777" w:rsidR="00E0099F" w:rsidRPr="000B6D48" w:rsidRDefault="00E0099F" w:rsidP="00407D60">
            <w:pPr>
              <w:shd w:val="clear" w:color="auto" w:fill="FFFFFF"/>
              <w:spacing w:line="317" w:lineRule="exact"/>
              <w:ind w:left="5"/>
              <w:rPr>
                <w:sz w:val="28"/>
                <w:szCs w:val="28"/>
              </w:rPr>
            </w:pPr>
            <w:r w:rsidRPr="000B6D48">
              <w:rPr>
                <w:spacing w:val="-5"/>
                <w:sz w:val="28"/>
                <w:szCs w:val="28"/>
              </w:rPr>
              <w:t xml:space="preserve">1 раз в два </w:t>
            </w:r>
            <w:r w:rsidRPr="000B6D48">
              <w:rPr>
                <w:spacing w:val="-1"/>
                <w:sz w:val="28"/>
                <w:szCs w:val="28"/>
              </w:rPr>
              <w:t>месяца</w:t>
            </w:r>
          </w:p>
          <w:p w14:paraId="1468692F" w14:textId="77777777" w:rsidR="00E0099F" w:rsidRPr="000B6D48" w:rsidRDefault="00E0099F" w:rsidP="00407D60">
            <w:pPr>
              <w:shd w:val="clear" w:color="auto" w:fill="FFFFFF"/>
              <w:ind w:left="6" w:firstLine="6"/>
              <w:rPr>
                <w:sz w:val="28"/>
                <w:szCs w:val="28"/>
              </w:rPr>
            </w:pPr>
            <w:r w:rsidRPr="000B6D48">
              <w:rPr>
                <w:spacing w:val="-7"/>
                <w:sz w:val="28"/>
                <w:szCs w:val="28"/>
              </w:rPr>
              <w:t xml:space="preserve">1 раз в месяц, </w:t>
            </w:r>
            <w:r w:rsidRPr="000B6D48">
              <w:rPr>
                <w:spacing w:val="-10"/>
                <w:sz w:val="28"/>
                <w:szCs w:val="28"/>
              </w:rPr>
              <w:t>раз в месяц.</w:t>
            </w:r>
          </w:p>
        </w:tc>
      </w:tr>
      <w:tr w:rsidR="000B6D48" w:rsidRPr="000B6D48" w14:paraId="69CA3845" w14:textId="77777777" w:rsidTr="00D37834">
        <w:trPr>
          <w:trHeight w:hRule="exact" w:val="336"/>
        </w:trPr>
        <w:tc>
          <w:tcPr>
            <w:tcW w:w="96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93D7CA" w14:textId="77777777" w:rsidR="00E0099F" w:rsidRPr="000B6D48" w:rsidRDefault="00E0099F" w:rsidP="00407D60">
            <w:pPr>
              <w:shd w:val="clear" w:color="auto" w:fill="FFFFFF"/>
              <w:ind w:left="2117"/>
              <w:rPr>
                <w:sz w:val="28"/>
                <w:szCs w:val="28"/>
              </w:rPr>
            </w:pPr>
            <w:r w:rsidRPr="000B6D48">
              <w:rPr>
                <w:spacing w:val="-2"/>
                <w:sz w:val="28"/>
                <w:szCs w:val="28"/>
              </w:rPr>
              <w:t>5. Персонал</w:t>
            </w:r>
          </w:p>
        </w:tc>
      </w:tr>
      <w:tr w:rsidR="000B6D48" w:rsidRPr="000B6D48" w14:paraId="7B6283CB" w14:textId="77777777" w:rsidTr="00D37834">
        <w:trPr>
          <w:trHeight w:hRule="exact" w:val="282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DDB1BF" w14:textId="77777777" w:rsidR="00E0099F" w:rsidRPr="000B6D48" w:rsidRDefault="00E0099F" w:rsidP="00407D60">
            <w:pPr>
              <w:shd w:val="clear" w:color="auto" w:fill="FFFFFF"/>
              <w:ind w:left="82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5.1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F89779" w14:textId="77777777" w:rsidR="00E0099F" w:rsidRPr="000B6D48" w:rsidRDefault="00E0099F" w:rsidP="00407D60">
            <w:pPr>
              <w:shd w:val="clear" w:color="auto" w:fill="FFFFFF"/>
              <w:ind w:left="24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Все работники детского сада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D7C171" w14:textId="77777777" w:rsidR="00E0099F" w:rsidRPr="000B6D48" w:rsidRDefault="00E0099F" w:rsidP="00407D60">
            <w:pPr>
              <w:shd w:val="clear" w:color="auto" w:fill="FFFFFF"/>
              <w:spacing w:line="312" w:lineRule="exact"/>
              <w:ind w:left="10" w:right="10" w:firstLine="10"/>
              <w:rPr>
                <w:sz w:val="28"/>
                <w:szCs w:val="28"/>
              </w:rPr>
            </w:pPr>
            <w:r w:rsidRPr="000B6D48">
              <w:rPr>
                <w:spacing w:val="1"/>
                <w:sz w:val="28"/>
                <w:szCs w:val="28"/>
              </w:rPr>
              <w:t xml:space="preserve">Наличие санитарных книжек у всех работников в учреждении с результатами медицинских осмотров, </w:t>
            </w:r>
            <w:r w:rsidRPr="000B6D48">
              <w:rPr>
                <w:sz w:val="28"/>
                <w:szCs w:val="28"/>
              </w:rPr>
              <w:t xml:space="preserve">своевременность </w:t>
            </w:r>
            <w:r w:rsidRPr="000B6D48">
              <w:rPr>
                <w:spacing w:val="1"/>
                <w:sz w:val="28"/>
                <w:szCs w:val="28"/>
              </w:rPr>
              <w:t xml:space="preserve">прохождения медосмотров. </w:t>
            </w:r>
            <w:r w:rsidRPr="000B6D48">
              <w:rPr>
                <w:sz w:val="28"/>
                <w:szCs w:val="28"/>
              </w:rPr>
              <w:t xml:space="preserve">Своевременность </w:t>
            </w:r>
            <w:r w:rsidRPr="000B6D48">
              <w:rPr>
                <w:spacing w:val="-1"/>
                <w:sz w:val="28"/>
                <w:szCs w:val="28"/>
              </w:rPr>
              <w:t xml:space="preserve">прохождения гигиенического </w:t>
            </w:r>
            <w:r w:rsidRPr="000B6D48">
              <w:rPr>
                <w:spacing w:val="-2"/>
                <w:sz w:val="28"/>
                <w:szCs w:val="28"/>
              </w:rPr>
              <w:t>обучения.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24E6A3" w14:textId="77777777" w:rsidR="00E0099F" w:rsidRPr="000B6D48" w:rsidRDefault="00E0099F" w:rsidP="00407D60">
            <w:pPr>
              <w:shd w:val="clear" w:color="auto" w:fill="FFFFFF"/>
              <w:spacing w:line="312" w:lineRule="exact"/>
              <w:ind w:left="24" w:firstLine="14"/>
              <w:rPr>
                <w:sz w:val="28"/>
                <w:szCs w:val="28"/>
              </w:rPr>
            </w:pPr>
            <w:r w:rsidRPr="000B6D48">
              <w:rPr>
                <w:spacing w:val="-5"/>
                <w:sz w:val="28"/>
                <w:szCs w:val="28"/>
              </w:rPr>
              <w:t xml:space="preserve"> </w:t>
            </w:r>
            <w:r w:rsidRPr="000B6D48">
              <w:rPr>
                <w:spacing w:val="-3"/>
                <w:sz w:val="28"/>
                <w:szCs w:val="28"/>
              </w:rPr>
              <w:t>1 раз в год</w:t>
            </w:r>
          </w:p>
          <w:p w14:paraId="01B0EC36" w14:textId="77777777" w:rsidR="00E0099F" w:rsidRPr="000B6D48" w:rsidRDefault="00E0099F" w:rsidP="00407D60">
            <w:pPr>
              <w:shd w:val="clear" w:color="auto" w:fill="FFFFFF"/>
              <w:spacing w:line="317" w:lineRule="exact"/>
              <w:ind w:left="24" w:firstLine="19"/>
              <w:rPr>
                <w:sz w:val="28"/>
                <w:szCs w:val="28"/>
              </w:rPr>
            </w:pPr>
            <w:r w:rsidRPr="000B6D48">
              <w:rPr>
                <w:spacing w:val="-8"/>
                <w:sz w:val="28"/>
                <w:szCs w:val="28"/>
              </w:rPr>
              <w:t>1 раз в год</w:t>
            </w:r>
          </w:p>
        </w:tc>
      </w:tr>
      <w:tr w:rsidR="000B6D48" w:rsidRPr="000B6D48" w14:paraId="6355A4CA" w14:textId="77777777" w:rsidTr="00D37834">
        <w:trPr>
          <w:trHeight w:hRule="exact" w:val="841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66FB16" w14:textId="77777777" w:rsidR="00E0099F" w:rsidRPr="000B6D48" w:rsidRDefault="00E0099F" w:rsidP="00407D60">
            <w:pPr>
              <w:shd w:val="clear" w:color="auto" w:fill="FFFFFF"/>
              <w:ind w:left="96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5.2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BB3A9B" w14:textId="77777777" w:rsidR="00E0099F" w:rsidRPr="000B6D48" w:rsidRDefault="00E0099F" w:rsidP="00407D60">
            <w:pPr>
              <w:shd w:val="clear" w:color="auto" w:fill="FFFFFF"/>
              <w:ind w:left="43"/>
              <w:rPr>
                <w:sz w:val="28"/>
                <w:szCs w:val="28"/>
              </w:rPr>
            </w:pPr>
            <w:r w:rsidRPr="000B6D48">
              <w:rPr>
                <w:spacing w:val="-1"/>
                <w:sz w:val="28"/>
                <w:szCs w:val="28"/>
              </w:rPr>
              <w:t>Педагоги и обслуживающий</w:t>
            </w:r>
            <w:r w:rsidR="00D37834" w:rsidRPr="000B6D48">
              <w:rPr>
                <w:spacing w:val="-2"/>
                <w:sz w:val="28"/>
                <w:szCs w:val="28"/>
              </w:rPr>
              <w:t xml:space="preserve"> персонал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C42E51" w14:textId="77777777" w:rsidR="00E0099F" w:rsidRPr="000B6D48" w:rsidRDefault="00E0099F" w:rsidP="00407D60">
            <w:pPr>
              <w:shd w:val="clear" w:color="auto" w:fill="FFFFFF"/>
              <w:ind w:left="34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Выполнение инструкции по</w:t>
            </w:r>
            <w:r w:rsidR="00D37834" w:rsidRPr="000B6D48">
              <w:rPr>
                <w:sz w:val="28"/>
                <w:szCs w:val="28"/>
              </w:rPr>
              <w:t xml:space="preserve">  охране жизни и здоровья  детей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31A361" w14:textId="77777777" w:rsidR="00E0099F" w:rsidRPr="000B6D48" w:rsidRDefault="00E0099F" w:rsidP="00D37834">
            <w:pPr>
              <w:shd w:val="clear" w:color="auto" w:fill="FFFFFF"/>
              <w:ind w:left="34"/>
              <w:rPr>
                <w:sz w:val="28"/>
                <w:szCs w:val="28"/>
              </w:rPr>
            </w:pPr>
            <w:r w:rsidRPr="000B6D48">
              <w:rPr>
                <w:spacing w:val="-4"/>
                <w:sz w:val="28"/>
                <w:szCs w:val="28"/>
              </w:rPr>
              <w:t>Постоянно,</w:t>
            </w:r>
            <w:r w:rsidR="00D37834" w:rsidRPr="000B6D48">
              <w:rPr>
                <w:spacing w:val="-4"/>
                <w:sz w:val="28"/>
                <w:szCs w:val="28"/>
              </w:rPr>
              <w:t xml:space="preserve"> контроль 1 раз в  месяц</w:t>
            </w:r>
          </w:p>
        </w:tc>
      </w:tr>
      <w:tr w:rsidR="000B6D48" w:rsidRPr="000B6D48" w14:paraId="790C70F0" w14:textId="77777777" w:rsidTr="00D37834">
        <w:trPr>
          <w:trHeight w:hRule="exact" w:val="317"/>
        </w:trPr>
        <w:tc>
          <w:tcPr>
            <w:tcW w:w="96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79FD071" w14:textId="77777777" w:rsidR="00E0099F" w:rsidRPr="000B6D48" w:rsidRDefault="00E0099F" w:rsidP="00407D60">
            <w:pPr>
              <w:shd w:val="clear" w:color="auto" w:fill="FFFFFF"/>
              <w:ind w:left="2131"/>
              <w:rPr>
                <w:sz w:val="28"/>
                <w:szCs w:val="28"/>
              </w:rPr>
            </w:pPr>
            <w:r w:rsidRPr="000B6D48">
              <w:rPr>
                <w:spacing w:val="-1"/>
                <w:sz w:val="28"/>
                <w:szCs w:val="28"/>
              </w:rPr>
              <w:t>6. Организация и проведение ремонтных работ.</w:t>
            </w:r>
          </w:p>
        </w:tc>
      </w:tr>
      <w:tr w:rsidR="000B6D48" w:rsidRPr="000B6D48" w14:paraId="07D64F4C" w14:textId="77777777" w:rsidTr="00D37834">
        <w:trPr>
          <w:trHeight w:hRule="exact" w:val="374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D55AAFC" w14:textId="77777777" w:rsidR="00E0099F" w:rsidRPr="000B6D48" w:rsidRDefault="00E0099F" w:rsidP="00407D60">
            <w:pPr>
              <w:shd w:val="clear" w:color="auto" w:fill="FFFFFF"/>
              <w:ind w:right="1334"/>
              <w:jc w:val="right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6.1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A8D72DF" w14:textId="77777777" w:rsidR="00E0099F" w:rsidRPr="000B6D48" w:rsidRDefault="00E0099F" w:rsidP="00407D60">
            <w:pPr>
              <w:shd w:val="clear" w:color="auto" w:fill="FFFFFF"/>
              <w:rPr>
                <w:sz w:val="28"/>
                <w:szCs w:val="28"/>
              </w:rPr>
            </w:pPr>
            <w:r w:rsidRPr="000B6D48">
              <w:rPr>
                <w:spacing w:val="-1"/>
                <w:sz w:val="28"/>
                <w:szCs w:val="28"/>
              </w:rPr>
              <w:t>Текущий ремонт помещений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F7C8916" w14:textId="77777777" w:rsidR="00E0099F" w:rsidRPr="000B6D48" w:rsidRDefault="00E0099F" w:rsidP="00407D60">
            <w:pPr>
              <w:shd w:val="clear" w:color="auto" w:fill="FFFFFF"/>
              <w:rPr>
                <w:sz w:val="28"/>
                <w:szCs w:val="28"/>
              </w:rPr>
            </w:pPr>
            <w:r w:rsidRPr="000B6D48">
              <w:rPr>
                <w:spacing w:val="-1"/>
                <w:sz w:val="28"/>
                <w:szCs w:val="28"/>
              </w:rPr>
              <w:t>Недопущение проведения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7A3F40D" w14:textId="77777777" w:rsidR="00E0099F" w:rsidRPr="000B6D48" w:rsidRDefault="00E0099F" w:rsidP="00407D60">
            <w:pPr>
              <w:shd w:val="clear" w:color="auto" w:fill="FFFFFF"/>
              <w:rPr>
                <w:sz w:val="28"/>
                <w:szCs w:val="28"/>
              </w:rPr>
            </w:pPr>
            <w:r w:rsidRPr="000B6D48">
              <w:rPr>
                <w:spacing w:val="-9"/>
                <w:sz w:val="28"/>
                <w:szCs w:val="28"/>
              </w:rPr>
              <w:t>При</w:t>
            </w:r>
          </w:p>
        </w:tc>
      </w:tr>
      <w:tr w:rsidR="000B6D48" w:rsidRPr="000B6D48" w14:paraId="1A0FDFDC" w14:textId="77777777" w:rsidTr="00D37834">
        <w:trPr>
          <w:trHeight w:hRule="exact" w:val="278"/>
        </w:trPr>
        <w:tc>
          <w:tcPr>
            <w:tcW w:w="9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3ACCF68" w14:textId="77777777" w:rsidR="00E0099F" w:rsidRPr="000B6D48" w:rsidRDefault="00E0099F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79D967B" w14:textId="77777777" w:rsidR="00E0099F" w:rsidRPr="000B6D48" w:rsidRDefault="00E0099F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3A2D462" w14:textId="77777777" w:rsidR="00E0099F" w:rsidRPr="000B6D48" w:rsidRDefault="00E0099F" w:rsidP="00407D60">
            <w:pPr>
              <w:shd w:val="clear" w:color="auto" w:fill="FFFFFF"/>
              <w:rPr>
                <w:sz w:val="28"/>
                <w:szCs w:val="28"/>
              </w:rPr>
            </w:pPr>
            <w:r w:rsidRPr="000B6D48">
              <w:rPr>
                <w:spacing w:val="-1"/>
                <w:sz w:val="28"/>
                <w:szCs w:val="28"/>
              </w:rPr>
              <w:t>работ в присутствии детей.</w:t>
            </w:r>
          </w:p>
        </w:tc>
        <w:tc>
          <w:tcPr>
            <w:tcW w:w="255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8BA9C6E" w14:textId="77777777" w:rsidR="00E0099F" w:rsidRPr="000B6D48" w:rsidRDefault="00E0099F" w:rsidP="00407D60">
            <w:pPr>
              <w:shd w:val="clear" w:color="auto" w:fill="FFFFFF"/>
              <w:ind w:left="5"/>
              <w:rPr>
                <w:sz w:val="28"/>
                <w:szCs w:val="28"/>
              </w:rPr>
            </w:pPr>
            <w:r w:rsidRPr="000B6D48">
              <w:rPr>
                <w:spacing w:val="-4"/>
                <w:sz w:val="28"/>
                <w:szCs w:val="28"/>
              </w:rPr>
              <w:t>проведении</w:t>
            </w:r>
          </w:p>
        </w:tc>
      </w:tr>
      <w:tr w:rsidR="000B6D48" w:rsidRPr="000B6D48" w14:paraId="68E1C72C" w14:textId="77777777" w:rsidTr="00D37834">
        <w:trPr>
          <w:trHeight w:hRule="exact" w:val="336"/>
        </w:trPr>
        <w:tc>
          <w:tcPr>
            <w:tcW w:w="9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E0BC1BA" w14:textId="77777777" w:rsidR="00E0099F" w:rsidRPr="000B6D48" w:rsidRDefault="00E0099F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413EF5C" w14:textId="77777777" w:rsidR="00E0099F" w:rsidRPr="000B6D48" w:rsidRDefault="00E0099F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BD280C1" w14:textId="77777777" w:rsidR="00E0099F" w:rsidRPr="000B6D48" w:rsidRDefault="00E0099F" w:rsidP="00407D60">
            <w:pPr>
              <w:shd w:val="clear" w:color="auto" w:fill="FFFFFF"/>
              <w:ind w:left="5"/>
              <w:rPr>
                <w:sz w:val="28"/>
                <w:szCs w:val="28"/>
              </w:rPr>
            </w:pPr>
            <w:r w:rsidRPr="000B6D48">
              <w:rPr>
                <w:spacing w:val="-1"/>
                <w:sz w:val="28"/>
                <w:szCs w:val="28"/>
              </w:rPr>
              <w:t>Обеспечение проветривания</w:t>
            </w:r>
          </w:p>
        </w:tc>
        <w:tc>
          <w:tcPr>
            <w:tcW w:w="255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5A227E7" w14:textId="77777777" w:rsidR="00E0099F" w:rsidRPr="000B6D48" w:rsidRDefault="00E0099F" w:rsidP="00407D60">
            <w:pPr>
              <w:shd w:val="clear" w:color="auto" w:fill="FFFFFF"/>
              <w:rPr>
                <w:sz w:val="28"/>
                <w:szCs w:val="28"/>
              </w:rPr>
            </w:pPr>
            <w:r w:rsidRPr="000B6D48">
              <w:rPr>
                <w:spacing w:val="-5"/>
                <w:sz w:val="28"/>
                <w:szCs w:val="28"/>
              </w:rPr>
              <w:t>работы.</w:t>
            </w:r>
          </w:p>
        </w:tc>
      </w:tr>
      <w:tr w:rsidR="000B6D48" w:rsidRPr="000B6D48" w14:paraId="0465F682" w14:textId="77777777" w:rsidTr="00D37834">
        <w:trPr>
          <w:trHeight w:hRule="exact" w:val="269"/>
        </w:trPr>
        <w:tc>
          <w:tcPr>
            <w:tcW w:w="9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8A2BF5F" w14:textId="77777777" w:rsidR="00E0099F" w:rsidRPr="000B6D48" w:rsidRDefault="00E0099F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69477ED" w14:textId="77777777" w:rsidR="00E0099F" w:rsidRPr="000B6D48" w:rsidRDefault="00E0099F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8C9A5D4" w14:textId="77777777" w:rsidR="00E0099F" w:rsidRPr="000B6D48" w:rsidRDefault="00E0099F" w:rsidP="00407D60">
            <w:pPr>
              <w:shd w:val="clear" w:color="auto" w:fill="FFFFFF"/>
              <w:ind w:left="10"/>
              <w:rPr>
                <w:sz w:val="28"/>
                <w:szCs w:val="28"/>
              </w:rPr>
            </w:pPr>
            <w:r w:rsidRPr="000B6D48">
              <w:rPr>
                <w:spacing w:val="-1"/>
                <w:sz w:val="28"/>
                <w:szCs w:val="28"/>
              </w:rPr>
              <w:t>помещении после окончания</w:t>
            </w:r>
          </w:p>
        </w:tc>
        <w:tc>
          <w:tcPr>
            <w:tcW w:w="255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AEB6A9E" w14:textId="77777777" w:rsidR="00E0099F" w:rsidRPr="000B6D48" w:rsidRDefault="00E0099F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0B6D48" w:rsidRPr="000B6D48" w14:paraId="6F33F7DD" w14:textId="77777777" w:rsidTr="00D37834">
        <w:trPr>
          <w:trHeight w:hRule="exact" w:val="326"/>
        </w:trPr>
        <w:tc>
          <w:tcPr>
            <w:tcW w:w="9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AE9B2A" w14:textId="77777777" w:rsidR="00E0099F" w:rsidRPr="000B6D48" w:rsidRDefault="00E0099F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836E1B" w14:textId="77777777" w:rsidR="00E0099F" w:rsidRPr="000B6D48" w:rsidRDefault="00E0099F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23BF19" w14:textId="77777777" w:rsidR="00E0099F" w:rsidRPr="000B6D48" w:rsidRDefault="00E0099F" w:rsidP="00407D60">
            <w:pPr>
              <w:shd w:val="clear" w:color="auto" w:fill="FFFFFF"/>
              <w:rPr>
                <w:sz w:val="28"/>
                <w:szCs w:val="28"/>
              </w:rPr>
            </w:pPr>
            <w:r w:rsidRPr="000B6D48">
              <w:rPr>
                <w:spacing w:val="-2"/>
                <w:sz w:val="28"/>
                <w:szCs w:val="28"/>
              </w:rPr>
              <w:t>ремонтных работ.</w:t>
            </w:r>
          </w:p>
        </w:tc>
        <w:tc>
          <w:tcPr>
            <w:tcW w:w="2551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A671240" w14:textId="77777777" w:rsidR="00E0099F" w:rsidRPr="000B6D48" w:rsidRDefault="00E0099F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0B6D48" w:rsidRPr="000B6D48" w14:paraId="4959E3B5" w14:textId="77777777" w:rsidTr="00D37834">
        <w:trPr>
          <w:trHeight w:hRule="exact" w:val="336"/>
        </w:trPr>
        <w:tc>
          <w:tcPr>
            <w:tcW w:w="96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7B8D897" w14:textId="77777777" w:rsidR="00E0099F" w:rsidRPr="000B6D48" w:rsidRDefault="00E0099F" w:rsidP="00407D60">
            <w:pPr>
              <w:shd w:val="clear" w:color="auto" w:fill="FFFFFF"/>
              <w:ind w:left="2280"/>
              <w:rPr>
                <w:sz w:val="28"/>
                <w:szCs w:val="28"/>
              </w:rPr>
            </w:pPr>
            <w:r w:rsidRPr="000B6D48">
              <w:rPr>
                <w:spacing w:val="-2"/>
                <w:sz w:val="28"/>
                <w:szCs w:val="28"/>
              </w:rPr>
              <w:t>7. Оздоровительная работа.</w:t>
            </w:r>
          </w:p>
        </w:tc>
      </w:tr>
      <w:tr w:rsidR="000B6D48" w:rsidRPr="000B6D48" w14:paraId="6AF41681" w14:textId="77777777" w:rsidTr="00D37834">
        <w:trPr>
          <w:trHeight w:hRule="exact" w:val="346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8818234" w14:textId="77777777" w:rsidR="00E0099F" w:rsidRPr="000B6D48" w:rsidRDefault="00E0099F" w:rsidP="00407D60">
            <w:pPr>
              <w:shd w:val="clear" w:color="auto" w:fill="FFFFFF"/>
              <w:ind w:right="1330"/>
              <w:jc w:val="right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7.1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B6CCA80" w14:textId="77777777" w:rsidR="00E0099F" w:rsidRPr="000B6D48" w:rsidRDefault="00E0099F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7A16086" w14:textId="77777777" w:rsidR="00E0099F" w:rsidRPr="000B6D48" w:rsidRDefault="00E0099F" w:rsidP="00407D60">
            <w:pPr>
              <w:shd w:val="clear" w:color="auto" w:fill="FFFFFF"/>
              <w:rPr>
                <w:sz w:val="28"/>
                <w:szCs w:val="28"/>
              </w:rPr>
            </w:pPr>
            <w:r w:rsidRPr="000B6D48">
              <w:rPr>
                <w:spacing w:val="-1"/>
                <w:sz w:val="28"/>
                <w:szCs w:val="28"/>
              </w:rPr>
              <w:t>Планирование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500CE38" w14:textId="77777777" w:rsidR="00E0099F" w:rsidRPr="000B6D48" w:rsidRDefault="00E0099F" w:rsidP="00407D60">
            <w:pPr>
              <w:shd w:val="clear" w:color="auto" w:fill="FFFFFF"/>
              <w:ind w:left="29"/>
              <w:rPr>
                <w:sz w:val="28"/>
                <w:szCs w:val="28"/>
              </w:rPr>
            </w:pPr>
            <w:r w:rsidRPr="000B6D48">
              <w:rPr>
                <w:spacing w:val="-5"/>
                <w:sz w:val="28"/>
                <w:szCs w:val="28"/>
              </w:rPr>
              <w:t>1 раз в год</w:t>
            </w:r>
          </w:p>
        </w:tc>
      </w:tr>
      <w:tr w:rsidR="000B6D48" w:rsidRPr="000B6D48" w14:paraId="0EC592D2" w14:textId="77777777" w:rsidTr="00D37834">
        <w:trPr>
          <w:trHeight w:hRule="exact" w:val="326"/>
        </w:trPr>
        <w:tc>
          <w:tcPr>
            <w:tcW w:w="9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1103CBD" w14:textId="77777777" w:rsidR="00E0099F" w:rsidRPr="000B6D48" w:rsidRDefault="00E0099F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6F6EB76" w14:textId="77777777" w:rsidR="00E0099F" w:rsidRPr="000B6D48" w:rsidRDefault="00E0099F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9B3EEAC" w14:textId="77777777" w:rsidR="00E0099F" w:rsidRPr="000B6D48" w:rsidRDefault="00E0099F" w:rsidP="00407D60">
            <w:pPr>
              <w:shd w:val="clear" w:color="auto" w:fill="FFFFFF"/>
              <w:ind w:left="10"/>
              <w:rPr>
                <w:sz w:val="28"/>
                <w:szCs w:val="28"/>
              </w:rPr>
            </w:pPr>
            <w:r w:rsidRPr="000B6D48">
              <w:rPr>
                <w:spacing w:val="-1"/>
                <w:sz w:val="28"/>
                <w:szCs w:val="28"/>
              </w:rPr>
              <w:t>оздоровительной работы с</w:t>
            </w:r>
          </w:p>
        </w:tc>
        <w:tc>
          <w:tcPr>
            <w:tcW w:w="255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6D83065" w14:textId="77777777" w:rsidR="00E0099F" w:rsidRPr="000B6D48" w:rsidRDefault="00E0099F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0B6D48" w:rsidRPr="000B6D48" w14:paraId="5667BBF9" w14:textId="77777777" w:rsidTr="00D37834">
        <w:trPr>
          <w:trHeight w:hRule="exact" w:val="307"/>
        </w:trPr>
        <w:tc>
          <w:tcPr>
            <w:tcW w:w="9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C9E4CFE" w14:textId="77777777" w:rsidR="00E0099F" w:rsidRPr="000B6D48" w:rsidRDefault="00E0099F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FFC89C8" w14:textId="77777777" w:rsidR="00E0099F" w:rsidRPr="000B6D48" w:rsidRDefault="00E0099F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63EB1DF" w14:textId="77777777" w:rsidR="00E0099F" w:rsidRPr="000B6D48" w:rsidRDefault="00E0099F" w:rsidP="00407D60">
            <w:pPr>
              <w:shd w:val="clear" w:color="auto" w:fill="FFFFFF"/>
              <w:rPr>
                <w:sz w:val="28"/>
                <w:szCs w:val="28"/>
              </w:rPr>
            </w:pPr>
            <w:r w:rsidRPr="000B6D48">
              <w:rPr>
                <w:spacing w:val="-2"/>
                <w:sz w:val="28"/>
                <w:szCs w:val="28"/>
              </w:rPr>
              <w:t>детьми на учебный год.</w:t>
            </w:r>
          </w:p>
        </w:tc>
        <w:tc>
          <w:tcPr>
            <w:tcW w:w="255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E3A875C" w14:textId="77777777" w:rsidR="00E0099F" w:rsidRPr="000B6D48" w:rsidRDefault="00E0099F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0B6D48" w:rsidRPr="000B6D48" w14:paraId="4236FFA6" w14:textId="77777777" w:rsidTr="00D37834">
        <w:trPr>
          <w:trHeight w:hRule="exact" w:val="336"/>
        </w:trPr>
        <w:tc>
          <w:tcPr>
            <w:tcW w:w="9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4A31A7E" w14:textId="77777777" w:rsidR="00E0099F" w:rsidRPr="000B6D48" w:rsidRDefault="00E0099F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03C4836" w14:textId="77777777" w:rsidR="00E0099F" w:rsidRPr="000B6D48" w:rsidRDefault="00E0099F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3AB23CD" w14:textId="77777777" w:rsidR="00E0099F" w:rsidRPr="000B6D48" w:rsidRDefault="00E0099F" w:rsidP="00407D60">
            <w:pPr>
              <w:shd w:val="clear" w:color="auto" w:fill="FFFFFF"/>
              <w:rPr>
                <w:sz w:val="28"/>
                <w:szCs w:val="28"/>
              </w:rPr>
            </w:pPr>
            <w:r w:rsidRPr="000B6D48">
              <w:rPr>
                <w:spacing w:val="-1"/>
                <w:sz w:val="28"/>
                <w:szCs w:val="28"/>
              </w:rPr>
              <w:t>Анализ заболеваемости</w:t>
            </w:r>
          </w:p>
        </w:tc>
        <w:tc>
          <w:tcPr>
            <w:tcW w:w="255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7891D54" w14:textId="77777777" w:rsidR="00E0099F" w:rsidRPr="000B6D48" w:rsidRDefault="00E0099F" w:rsidP="00407D60">
            <w:pPr>
              <w:shd w:val="clear" w:color="auto" w:fill="FFFFFF"/>
              <w:ind w:left="34"/>
              <w:rPr>
                <w:sz w:val="28"/>
                <w:szCs w:val="28"/>
              </w:rPr>
            </w:pPr>
            <w:r w:rsidRPr="000B6D48">
              <w:rPr>
                <w:spacing w:val="-5"/>
                <w:sz w:val="28"/>
                <w:szCs w:val="28"/>
              </w:rPr>
              <w:t>1 раз в год</w:t>
            </w:r>
          </w:p>
        </w:tc>
      </w:tr>
      <w:tr w:rsidR="000B6D48" w:rsidRPr="000B6D48" w14:paraId="61C79677" w14:textId="77777777" w:rsidTr="00D37834">
        <w:trPr>
          <w:trHeight w:hRule="exact" w:val="326"/>
        </w:trPr>
        <w:tc>
          <w:tcPr>
            <w:tcW w:w="9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2FA5EDE" w14:textId="77777777" w:rsidR="00E0099F" w:rsidRPr="000B6D48" w:rsidRDefault="00E0099F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A164323" w14:textId="77777777" w:rsidR="00E0099F" w:rsidRPr="000B6D48" w:rsidRDefault="00E0099F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31A8368" w14:textId="77777777" w:rsidR="00E0099F" w:rsidRPr="000B6D48" w:rsidRDefault="00E0099F" w:rsidP="00407D60">
            <w:pPr>
              <w:shd w:val="clear" w:color="auto" w:fill="FFFFFF"/>
              <w:ind w:left="5"/>
              <w:rPr>
                <w:sz w:val="28"/>
                <w:szCs w:val="28"/>
              </w:rPr>
            </w:pPr>
            <w:r w:rsidRPr="000B6D48">
              <w:rPr>
                <w:spacing w:val="-5"/>
                <w:sz w:val="28"/>
                <w:szCs w:val="28"/>
              </w:rPr>
              <w:t>детей.</w:t>
            </w:r>
          </w:p>
        </w:tc>
        <w:tc>
          <w:tcPr>
            <w:tcW w:w="255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B3029FC" w14:textId="77777777" w:rsidR="00E0099F" w:rsidRPr="000B6D48" w:rsidRDefault="00E0099F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0B6D48" w:rsidRPr="000B6D48" w14:paraId="74286995" w14:textId="77777777" w:rsidTr="00D37834">
        <w:trPr>
          <w:trHeight w:hRule="exact" w:val="317"/>
        </w:trPr>
        <w:tc>
          <w:tcPr>
            <w:tcW w:w="9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0E43EFA" w14:textId="77777777" w:rsidR="00E0099F" w:rsidRPr="000B6D48" w:rsidRDefault="00E0099F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F50DE4E" w14:textId="77777777" w:rsidR="00E0099F" w:rsidRPr="000B6D48" w:rsidRDefault="00E0099F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C6D15E0" w14:textId="77777777" w:rsidR="00E0099F" w:rsidRPr="000B6D48" w:rsidRDefault="00E0099F" w:rsidP="00407D60">
            <w:pPr>
              <w:shd w:val="clear" w:color="auto" w:fill="FFFFFF"/>
              <w:ind w:left="5"/>
              <w:rPr>
                <w:sz w:val="28"/>
                <w:szCs w:val="28"/>
              </w:rPr>
            </w:pPr>
            <w:r w:rsidRPr="000B6D48">
              <w:rPr>
                <w:spacing w:val="-1"/>
                <w:sz w:val="28"/>
                <w:szCs w:val="28"/>
              </w:rPr>
              <w:t>Анализ посещаемости детьми</w:t>
            </w:r>
          </w:p>
        </w:tc>
        <w:tc>
          <w:tcPr>
            <w:tcW w:w="255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FED0D69" w14:textId="77777777" w:rsidR="00E0099F" w:rsidRPr="000B6D48" w:rsidRDefault="00E0099F" w:rsidP="00407D60">
            <w:pPr>
              <w:shd w:val="clear" w:color="auto" w:fill="FFFFFF"/>
              <w:ind w:left="38"/>
              <w:rPr>
                <w:sz w:val="28"/>
                <w:szCs w:val="28"/>
              </w:rPr>
            </w:pPr>
            <w:r w:rsidRPr="000B6D48">
              <w:rPr>
                <w:spacing w:val="-5"/>
                <w:sz w:val="28"/>
                <w:szCs w:val="28"/>
              </w:rPr>
              <w:t>1 раз в месяц</w:t>
            </w:r>
          </w:p>
        </w:tc>
      </w:tr>
      <w:tr w:rsidR="000B6D48" w:rsidRPr="000B6D48" w14:paraId="2252EB1B" w14:textId="77777777" w:rsidTr="00D37834">
        <w:trPr>
          <w:trHeight w:hRule="exact" w:val="288"/>
        </w:trPr>
        <w:tc>
          <w:tcPr>
            <w:tcW w:w="9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675D75" w14:textId="77777777" w:rsidR="00E0099F" w:rsidRPr="000B6D48" w:rsidRDefault="00E0099F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7933BD" w14:textId="77777777" w:rsidR="00E0099F" w:rsidRPr="000B6D48" w:rsidRDefault="00E0099F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C29227" w14:textId="77777777" w:rsidR="00E0099F" w:rsidRPr="000B6D48" w:rsidRDefault="00E0099F" w:rsidP="00407D60">
            <w:pPr>
              <w:shd w:val="clear" w:color="auto" w:fill="FFFFFF"/>
              <w:rPr>
                <w:sz w:val="28"/>
                <w:szCs w:val="28"/>
              </w:rPr>
            </w:pPr>
            <w:r w:rsidRPr="000B6D48">
              <w:rPr>
                <w:spacing w:val="-2"/>
                <w:sz w:val="28"/>
                <w:szCs w:val="28"/>
              </w:rPr>
              <w:t>детского сада.</w:t>
            </w:r>
          </w:p>
        </w:tc>
        <w:tc>
          <w:tcPr>
            <w:tcW w:w="2551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06DE0B9" w14:textId="77777777" w:rsidR="00E0099F" w:rsidRPr="000B6D48" w:rsidRDefault="00E0099F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0B6D48" w:rsidRPr="000B6D48" w14:paraId="5279D2C6" w14:textId="77777777" w:rsidTr="00D37834">
        <w:trPr>
          <w:trHeight w:hRule="exact" w:val="326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21232BD" w14:textId="77777777" w:rsidR="00E0099F" w:rsidRPr="000B6D48" w:rsidRDefault="00E0099F" w:rsidP="00407D60">
            <w:pPr>
              <w:shd w:val="clear" w:color="auto" w:fill="FFFFFF"/>
              <w:ind w:right="1296"/>
              <w:jc w:val="right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7.2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F3164E2" w14:textId="77777777" w:rsidR="00E0099F" w:rsidRPr="000B6D48" w:rsidRDefault="00E0099F" w:rsidP="00407D60">
            <w:pPr>
              <w:shd w:val="clear" w:color="auto" w:fill="FFFFFF"/>
              <w:ind w:left="10"/>
              <w:rPr>
                <w:sz w:val="28"/>
                <w:szCs w:val="28"/>
              </w:rPr>
            </w:pPr>
            <w:r w:rsidRPr="000B6D48">
              <w:rPr>
                <w:spacing w:val="-1"/>
                <w:sz w:val="28"/>
                <w:szCs w:val="28"/>
              </w:rPr>
              <w:t>Педагогическая часть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4F82557" w14:textId="77777777" w:rsidR="00E0099F" w:rsidRPr="000B6D48" w:rsidRDefault="00E0099F" w:rsidP="00407D60">
            <w:pPr>
              <w:shd w:val="clear" w:color="auto" w:fill="FFFFFF"/>
              <w:ind w:left="10"/>
              <w:rPr>
                <w:sz w:val="28"/>
                <w:szCs w:val="28"/>
              </w:rPr>
            </w:pPr>
            <w:r w:rsidRPr="000B6D48">
              <w:rPr>
                <w:spacing w:val="-1"/>
                <w:sz w:val="28"/>
                <w:szCs w:val="28"/>
              </w:rPr>
              <w:t>Выполнение педагогами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EBD6288" w14:textId="77777777" w:rsidR="00E0099F" w:rsidRPr="000B6D48" w:rsidRDefault="00E0099F" w:rsidP="00407D60">
            <w:pPr>
              <w:shd w:val="clear" w:color="auto" w:fill="FFFFFF"/>
              <w:ind w:left="5"/>
              <w:rPr>
                <w:sz w:val="28"/>
                <w:szCs w:val="28"/>
              </w:rPr>
            </w:pPr>
            <w:r w:rsidRPr="000B6D48">
              <w:rPr>
                <w:spacing w:val="-4"/>
                <w:sz w:val="28"/>
                <w:szCs w:val="28"/>
              </w:rPr>
              <w:t>В течение год</w:t>
            </w:r>
          </w:p>
        </w:tc>
      </w:tr>
      <w:tr w:rsidR="000B6D48" w:rsidRPr="000B6D48" w14:paraId="4B640491" w14:textId="77777777" w:rsidTr="00D37834">
        <w:trPr>
          <w:trHeight w:hRule="exact" w:val="355"/>
        </w:trPr>
        <w:tc>
          <w:tcPr>
            <w:tcW w:w="9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697C7D4" w14:textId="77777777" w:rsidR="00E0099F" w:rsidRPr="000B6D48" w:rsidRDefault="00E0099F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7D9D7F3" w14:textId="77777777" w:rsidR="00E0099F" w:rsidRPr="000B6D48" w:rsidRDefault="00E0099F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B3E4723" w14:textId="77777777" w:rsidR="00E0099F" w:rsidRPr="000B6D48" w:rsidRDefault="00E0099F" w:rsidP="00407D60">
            <w:pPr>
              <w:shd w:val="clear" w:color="auto" w:fill="FFFFFF"/>
              <w:ind w:left="10"/>
              <w:rPr>
                <w:sz w:val="28"/>
                <w:szCs w:val="28"/>
              </w:rPr>
            </w:pPr>
            <w:r w:rsidRPr="000B6D48">
              <w:rPr>
                <w:spacing w:val="-1"/>
                <w:sz w:val="28"/>
                <w:szCs w:val="28"/>
              </w:rPr>
              <w:t>санитарных норм и правил</w:t>
            </w:r>
          </w:p>
        </w:tc>
        <w:tc>
          <w:tcPr>
            <w:tcW w:w="255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F3BFCF4" w14:textId="77777777" w:rsidR="00E0099F" w:rsidRPr="000B6D48" w:rsidRDefault="00E0099F" w:rsidP="00407D60">
            <w:pPr>
              <w:shd w:val="clear" w:color="auto" w:fill="FFFFFF"/>
              <w:ind w:left="5"/>
              <w:rPr>
                <w:sz w:val="28"/>
                <w:szCs w:val="28"/>
              </w:rPr>
            </w:pPr>
            <w:r w:rsidRPr="000B6D48">
              <w:rPr>
                <w:spacing w:val="-2"/>
                <w:sz w:val="28"/>
                <w:szCs w:val="28"/>
              </w:rPr>
              <w:t>выборочно в</w:t>
            </w:r>
          </w:p>
        </w:tc>
      </w:tr>
      <w:tr w:rsidR="000B6D48" w:rsidRPr="000B6D48" w14:paraId="7F9C9B48" w14:textId="77777777" w:rsidTr="00D37834">
        <w:trPr>
          <w:trHeight w:hRule="exact" w:val="307"/>
        </w:trPr>
        <w:tc>
          <w:tcPr>
            <w:tcW w:w="9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710060B" w14:textId="77777777" w:rsidR="00E0099F" w:rsidRPr="000B6D48" w:rsidRDefault="00E0099F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CC4A5E5" w14:textId="77777777" w:rsidR="00E0099F" w:rsidRPr="000B6D48" w:rsidRDefault="00E0099F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F1D0A1F" w14:textId="77777777" w:rsidR="00E0099F" w:rsidRPr="000B6D48" w:rsidRDefault="00E0099F" w:rsidP="00407D60">
            <w:pPr>
              <w:shd w:val="clear" w:color="auto" w:fill="FFFFFF"/>
              <w:ind w:left="5"/>
              <w:rPr>
                <w:sz w:val="28"/>
                <w:szCs w:val="28"/>
              </w:rPr>
            </w:pPr>
            <w:r w:rsidRPr="000B6D48">
              <w:rPr>
                <w:spacing w:val="-1"/>
                <w:sz w:val="28"/>
                <w:szCs w:val="28"/>
              </w:rPr>
              <w:t>для дошкольных</w:t>
            </w:r>
          </w:p>
        </w:tc>
        <w:tc>
          <w:tcPr>
            <w:tcW w:w="255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81A2F7C" w14:textId="77777777" w:rsidR="00E0099F" w:rsidRPr="000B6D48" w:rsidRDefault="00E0099F" w:rsidP="00407D60">
            <w:pPr>
              <w:shd w:val="clear" w:color="auto" w:fill="FFFFFF"/>
              <w:ind w:left="5"/>
              <w:rPr>
                <w:sz w:val="28"/>
                <w:szCs w:val="28"/>
              </w:rPr>
            </w:pPr>
            <w:r w:rsidRPr="000B6D48">
              <w:rPr>
                <w:spacing w:val="-3"/>
                <w:sz w:val="28"/>
                <w:szCs w:val="28"/>
              </w:rPr>
              <w:t>один из дней</w:t>
            </w:r>
          </w:p>
        </w:tc>
      </w:tr>
      <w:tr w:rsidR="000B6D48" w:rsidRPr="000B6D48" w14:paraId="3EA3D1A5" w14:textId="77777777" w:rsidTr="00D37834">
        <w:trPr>
          <w:trHeight w:hRule="exact" w:val="326"/>
        </w:trPr>
        <w:tc>
          <w:tcPr>
            <w:tcW w:w="9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FE274C" w14:textId="77777777" w:rsidR="00E0099F" w:rsidRPr="000B6D48" w:rsidRDefault="00E0099F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36581C" w14:textId="77777777" w:rsidR="00E0099F" w:rsidRPr="000B6D48" w:rsidRDefault="00E0099F" w:rsidP="00407D6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DF31A5" w14:textId="77777777" w:rsidR="00E0099F" w:rsidRPr="000B6D48" w:rsidRDefault="00E0099F" w:rsidP="00D37834">
            <w:pPr>
              <w:shd w:val="clear" w:color="auto" w:fill="FFFFFF"/>
              <w:ind w:left="10"/>
              <w:rPr>
                <w:sz w:val="28"/>
                <w:szCs w:val="28"/>
              </w:rPr>
            </w:pPr>
            <w:r w:rsidRPr="000B6D48">
              <w:rPr>
                <w:spacing w:val="-3"/>
                <w:sz w:val="28"/>
                <w:szCs w:val="28"/>
              </w:rPr>
              <w:t>учреждении</w:t>
            </w:r>
            <w:r w:rsidR="00D37834" w:rsidRPr="000B6D48">
              <w:rPr>
                <w:spacing w:val="-3"/>
                <w:sz w:val="28"/>
                <w:szCs w:val="28"/>
              </w:rPr>
              <w:t>й</w:t>
            </w:r>
          </w:p>
        </w:tc>
        <w:tc>
          <w:tcPr>
            <w:tcW w:w="2551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2804A00" w14:textId="77777777" w:rsidR="00E0099F" w:rsidRPr="000B6D48" w:rsidRDefault="00E0099F" w:rsidP="00407D60">
            <w:pPr>
              <w:shd w:val="clear" w:color="auto" w:fill="FFFFFF"/>
              <w:ind w:left="10"/>
              <w:rPr>
                <w:sz w:val="28"/>
                <w:szCs w:val="28"/>
              </w:rPr>
            </w:pPr>
            <w:r w:rsidRPr="000B6D48">
              <w:rPr>
                <w:spacing w:val="-6"/>
                <w:sz w:val="28"/>
                <w:szCs w:val="28"/>
              </w:rPr>
              <w:t>недели.</w:t>
            </w:r>
          </w:p>
        </w:tc>
      </w:tr>
    </w:tbl>
    <w:p w14:paraId="2DAE734B" w14:textId="77777777" w:rsidR="00407D60" w:rsidRPr="000B6D48" w:rsidRDefault="00407D60" w:rsidP="00407D60">
      <w:pPr>
        <w:rPr>
          <w:sz w:val="28"/>
          <w:szCs w:val="28"/>
        </w:rPr>
      </w:pPr>
    </w:p>
    <w:p w14:paraId="1889E19C" w14:textId="77777777" w:rsidR="00407D60" w:rsidRPr="000B6D48" w:rsidRDefault="00407D60" w:rsidP="00407D60">
      <w:pPr>
        <w:rPr>
          <w:sz w:val="28"/>
          <w:szCs w:val="28"/>
        </w:rPr>
      </w:pPr>
    </w:p>
    <w:p w14:paraId="7CA0DD95" w14:textId="77777777" w:rsidR="00C85792" w:rsidRPr="000B6D48" w:rsidRDefault="00C85792" w:rsidP="00C85792">
      <w:pPr>
        <w:pStyle w:val="4"/>
        <w:ind w:left="641" w:right="719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0B6D48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План работы по предупреждению детского травматизма </w:t>
      </w:r>
    </w:p>
    <w:p w14:paraId="42619B02" w14:textId="77777777" w:rsidR="00C85792" w:rsidRPr="000B6D48" w:rsidRDefault="00C85792" w:rsidP="00C85792">
      <w:pPr>
        <w:spacing w:after="32" w:line="248" w:lineRule="auto"/>
        <w:ind w:left="575" w:right="653"/>
        <w:rPr>
          <w:sz w:val="28"/>
          <w:szCs w:val="28"/>
        </w:rPr>
      </w:pPr>
    </w:p>
    <w:p w14:paraId="35847B90" w14:textId="77777777" w:rsidR="00C85792" w:rsidRPr="000B6D48" w:rsidRDefault="00C85792" w:rsidP="00C85792">
      <w:pPr>
        <w:spacing w:after="32" w:line="248" w:lineRule="auto"/>
        <w:ind w:left="575" w:right="653"/>
        <w:rPr>
          <w:sz w:val="28"/>
          <w:szCs w:val="28"/>
        </w:rPr>
      </w:pPr>
      <w:r w:rsidRPr="000B6D48">
        <w:rPr>
          <w:i/>
          <w:sz w:val="28"/>
          <w:szCs w:val="28"/>
        </w:rPr>
        <w:t xml:space="preserve">Задачи: </w:t>
      </w:r>
    </w:p>
    <w:p w14:paraId="36850301" w14:textId="77777777" w:rsidR="00C85792" w:rsidRPr="000B6D48" w:rsidRDefault="00C85792" w:rsidP="00C85792">
      <w:pPr>
        <w:numPr>
          <w:ilvl w:val="0"/>
          <w:numId w:val="39"/>
        </w:numPr>
        <w:spacing w:after="8" w:line="270" w:lineRule="auto"/>
        <w:ind w:right="654" w:hanging="241"/>
        <w:jc w:val="both"/>
        <w:rPr>
          <w:sz w:val="28"/>
          <w:szCs w:val="28"/>
        </w:rPr>
      </w:pPr>
      <w:r w:rsidRPr="000B6D48">
        <w:rPr>
          <w:sz w:val="28"/>
          <w:szCs w:val="28"/>
        </w:rPr>
        <w:lastRenderedPageBreak/>
        <w:t xml:space="preserve">Направленное воспитание у детей и окружающих их взрослых умения распознавать травмоопасные ситуации и избегать их. </w:t>
      </w:r>
    </w:p>
    <w:p w14:paraId="27D0FFFA" w14:textId="77777777" w:rsidR="00C85792" w:rsidRPr="000B6D48" w:rsidRDefault="00C85792" w:rsidP="00C85792">
      <w:pPr>
        <w:numPr>
          <w:ilvl w:val="0"/>
          <w:numId w:val="39"/>
        </w:numPr>
        <w:spacing w:line="270" w:lineRule="auto"/>
        <w:ind w:right="654" w:hanging="241"/>
        <w:jc w:val="both"/>
        <w:rPr>
          <w:sz w:val="28"/>
          <w:szCs w:val="28"/>
        </w:rPr>
      </w:pPr>
      <w:r w:rsidRPr="000B6D48">
        <w:rPr>
          <w:sz w:val="28"/>
          <w:szCs w:val="28"/>
        </w:rPr>
        <w:t xml:space="preserve">Устранение неблагоприятных условий среды, в которой протекает жизнь ребенка. </w:t>
      </w:r>
    </w:p>
    <w:p w14:paraId="17F8DFA8" w14:textId="77777777" w:rsidR="00C85792" w:rsidRPr="000B6D48" w:rsidRDefault="00C85792" w:rsidP="00C85792">
      <w:pPr>
        <w:spacing w:line="259" w:lineRule="auto"/>
        <w:rPr>
          <w:sz w:val="28"/>
          <w:szCs w:val="28"/>
        </w:rPr>
      </w:pPr>
      <w:r w:rsidRPr="000B6D48">
        <w:rPr>
          <w:sz w:val="28"/>
          <w:szCs w:val="28"/>
        </w:rPr>
        <w:t xml:space="preserve"> </w:t>
      </w:r>
    </w:p>
    <w:tbl>
      <w:tblPr>
        <w:tblStyle w:val="TableGrid"/>
        <w:tblW w:w="9434" w:type="dxa"/>
        <w:tblInd w:w="485" w:type="dxa"/>
        <w:tblCellMar>
          <w:top w:w="44" w:type="dxa"/>
          <w:left w:w="110" w:type="dxa"/>
          <w:right w:w="85" w:type="dxa"/>
        </w:tblCellMar>
        <w:tblLook w:val="04A0" w:firstRow="1" w:lastRow="0" w:firstColumn="1" w:lastColumn="0" w:noHBand="0" w:noVBand="1"/>
      </w:tblPr>
      <w:tblGrid>
        <w:gridCol w:w="5178"/>
        <w:gridCol w:w="2030"/>
        <w:gridCol w:w="2226"/>
      </w:tblGrid>
      <w:tr w:rsidR="000B6D48" w:rsidRPr="000B6D48" w14:paraId="147B9B27" w14:textId="77777777" w:rsidTr="00C85792">
        <w:trPr>
          <w:trHeight w:val="560"/>
        </w:trPr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8EE99" w14:textId="77777777" w:rsidR="00C85792" w:rsidRPr="000B6D48" w:rsidRDefault="00C85792" w:rsidP="008B52AC">
            <w:pPr>
              <w:spacing w:line="259" w:lineRule="auto"/>
              <w:ind w:right="20"/>
              <w:jc w:val="center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Мероприятие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630C3" w14:textId="77777777" w:rsidR="00C85792" w:rsidRPr="000B6D48" w:rsidRDefault="00C85792" w:rsidP="008B52AC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Сроки выполнения 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95FC4" w14:textId="77777777" w:rsidR="00C85792" w:rsidRPr="000B6D48" w:rsidRDefault="00C85792" w:rsidP="008B52AC">
            <w:pPr>
              <w:spacing w:line="259" w:lineRule="auto"/>
              <w:ind w:right="13"/>
              <w:jc w:val="center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Ответственный </w:t>
            </w:r>
          </w:p>
        </w:tc>
      </w:tr>
      <w:tr w:rsidR="000B6D48" w:rsidRPr="000B6D48" w14:paraId="530FEDB0" w14:textId="77777777" w:rsidTr="00C85792">
        <w:trPr>
          <w:trHeight w:val="841"/>
        </w:trPr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BDC71" w14:textId="77777777" w:rsidR="00C85792" w:rsidRPr="000B6D48" w:rsidRDefault="00C85792" w:rsidP="008B52AC">
            <w:pPr>
              <w:spacing w:line="259" w:lineRule="auto"/>
              <w:ind w:right="727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Утверждения плана работы по снижению и предупреждению детского травматизма и контроль его выполнением.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4BA83" w14:textId="77777777" w:rsidR="00C85792" w:rsidRPr="000B6D48" w:rsidRDefault="00C85792" w:rsidP="008B52AC">
            <w:pPr>
              <w:spacing w:line="259" w:lineRule="auto"/>
              <w:ind w:left="98"/>
              <w:jc w:val="center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3F6CD" w14:textId="77777777" w:rsidR="00C85792" w:rsidRPr="000B6D48" w:rsidRDefault="00C85792" w:rsidP="008B52AC">
            <w:pPr>
              <w:spacing w:line="259" w:lineRule="auto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Заведующий </w:t>
            </w:r>
          </w:p>
        </w:tc>
      </w:tr>
      <w:tr w:rsidR="000B6D48" w:rsidRPr="000B6D48" w14:paraId="015C3AA8" w14:textId="77777777" w:rsidTr="00C85792">
        <w:trPr>
          <w:trHeight w:val="2495"/>
        </w:trPr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E6343" w14:textId="77777777" w:rsidR="00C85792" w:rsidRPr="000B6D48" w:rsidRDefault="00C85792" w:rsidP="008B52AC">
            <w:pPr>
              <w:spacing w:after="3" w:line="274" w:lineRule="auto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Учет и анализ всех случаев травматизма среди детей ОУ </w:t>
            </w:r>
          </w:p>
          <w:p w14:paraId="19D2D184" w14:textId="77777777" w:rsidR="00C85792" w:rsidRPr="000B6D48" w:rsidRDefault="00C85792" w:rsidP="008B52AC">
            <w:pPr>
              <w:spacing w:line="259" w:lineRule="auto"/>
              <w:ind w:right="111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Информация родителей, обслуживающего персонала о конкретных случаях травматизма среди детей, как в самом ОУ, так и вне его.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C7611" w14:textId="77777777" w:rsidR="00C85792" w:rsidRPr="000B6D48" w:rsidRDefault="00C85792" w:rsidP="008B52AC">
            <w:pPr>
              <w:spacing w:line="259" w:lineRule="auto"/>
              <w:ind w:right="571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В случае получения травмы В случае получение травмы 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A3E19" w14:textId="77777777" w:rsidR="00C85792" w:rsidRPr="000B6D48" w:rsidRDefault="00C85792" w:rsidP="008B52AC">
            <w:pPr>
              <w:spacing w:line="277" w:lineRule="auto"/>
              <w:ind w:right="61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Заведующий </w:t>
            </w:r>
          </w:p>
          <w:p w14:paraId="37FD0958" w14:textId="77777777" w:rsidR="00C85792" w:rsidRPr="000B6D48" w:rsidRDefault="00C85792" w:rsidP="008B52AC">
            <w:pPr>
              <w:spacing w:line="259" w:lineRule="auto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Ответственный </w:t>
            </w:r>
          </w:p>
        </w:tc>
      </w:tr>
      <w:tr w:rsidR="000B6D48" w:rsidRPr="000B6D48" w14:paraId="5E03EA14" w14:textId="77777777" w:rsidTr="00C85792">
        <w:trPr>
          <w:trHeight w:val="835"/>
        </w:trPr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EFA9" w14:textId="77777777" w:rsidR="00C85792" w:rsidRPr="000B6D48" w:rsidRDefault="00C85792" w:rsidP="008B52AC">
            <w:pPr>
              <w:spacing w:line="259" w:lineRule="auto"/>
              <w:ind w:right="299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Ознакомление всего персонала с «Инструкцией по охране жизни и здоровья детей в ДОУ и на прогулочных площадках»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0FBD1" w14:textId="77777777" w:rsidR="00C85792" w:rsidRPr="000B6D48" w:rsidRDefault="00C85792" w:rsidP="008B52AC">
            <w:pPr>
              <w:spacing w:after="19" w:line="259" w:lineRule="auto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сентябрь </w:t>
            </w:r>
          </w:p>
          <w:p w14:paraId="2BF94291" w14:textId="77777777" w:rsidR="00C85792" w:rsidRPr="000B6D48" w:rsidRDefault="00C85792" w:rsidP="008B52AC">
            <w:pPr>
              <w:spacing w:line="259" w:lineRule="auto"/>
              <w:ind w:left="60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январь 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B6CA6" w14:textId="77777777" w:rsidR="00C85792" w:rsidRPr="000B6D48" w:rsidRDefault="00C85792" w:rsidP="008B52AC">
            <w:pPr>
              <w:spacing w:line="259" w:lineRule="auto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Заведующий </w:t>
            </w:r>
          </w:p>
        </w:tc>
      </w:tr>
      <w:tr w:rsidR="000B6D48" w:rsidRPr="000B6D48" w14:paraId="799FED52" w14:textId="77777777" w:rsidTr="00C85792">
        <w:trPr>
          <w:trHeight w:val="840"/>
        </w:trPr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7EFEF" w14:textId="77777777" w:rsidR="00C85792" w:rsidRPr="000B6D48" w:rsidRDefault="00C85792" w:rsidP="008B52AC">
            <w:pPr>
              <w:spacing w:line="259" w:lineRule="auto"/>
              <w:ind w:right="127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Контролю за состоянием помещений ОУ с целью выявления травмоопасной ситуации и контроля за их устранением.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C8888" w14:textId="77777777" w:rsidR="00C85792" w:rsidRPr="000B6D48" w:rsidRDefault="00C85792" w:rsidP="008B52AC">
            <w:pPr>
              <w:spacing w:line="259" w:lineRule="auto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Ежемесячно 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E81AD" w14:textId="77777777" w:rsidR="00C85792" w:rsidRPr="000B6D48" w:rsidRDefault="00C85792" w:rsidP="008B52AC">
            <w:pPr>
              <w:spacing w:after="5" w:line="275" w:lineRule="auto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Завхоз</w:t>
            </w:r>
          </w:p>
          <w:p w14:paraId="1D91B380" w14:textId="77777777" w:rsidR="00C85792" w:rsidRPr="000B6D48" w:rsidRDefault="00C85792" w:rsidP="008B52AC">
            <w:pPr>
              <w:spacing w:line="259" w:lineRule="auto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Воспитатели групп </w:t>
            </w:r>
          </w:p>
        </w:tc>
      </w:tr>
      <w:tr w:rsidR="000B6D48" w:rsidRPr="000B6D48" w14:paraId="4F4EE433" w14:textId="77777777" w:rsidTr="00C85792">
        <w:trPr>
          <w:trHeight w:val="841"/>
        </w:trPr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048FF" w14:textId="77777777" w:rsidR="00C85792" w:rsidRPr="000B6D48" w:rsidRDefault="00C85792" w:rsidP="008B52AC">
            <w:pPr>
              <w:spacing w:line="259" w:lineRule="auto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Контроль, в утренний прием ребенка в группу: отсутствием у детей мелких, острых предметов, а также лекарственных препаратов.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D08D3" w14:textId="77777777" w:rsidR="00C85792" w:rsidRPr="000B6D48" w:rsidRDefault="00C85792" w:rsidP="008B52AC">
            <w:pPr>
              <w:spacing w:line="259" w:lineRule="auto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Ежедневно 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8443F" w14:textId="77777777" w:rsidR="00C85792" w:rsidRPr="000B6D48" w:rsidRDefault="00C85792" w:rsidP="008B52AC">
            <w:pPr>
              <w:spacing w:line="259" w:lineRule="auto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Воспитатели групп </w:t>
            </w:r>
          </w:p>
        </w:tc>
      </w:tr>
      <w:tr w:rsidR="000B6D48" w:rsidRPr="000B6D48" w14:paraId="0B91DA53" w14:textId="77777777" w:rsidTr="00C85792">
        <w:trPr>
          <w:trHeight w:val="835"/>
        </w:trPr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56507" w14:textId="77777777" w:rsidR="00C85792" w:rsidRPr="000B6D48" w:rsidRDefault="00C85792" w:rsidP="008B52AC">
            <w:pPr>
              <w:spacing w:line="259" w:lineRule="auto"/>
              <w:ind w:right="919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Организация и проведение субботников с участием родителей по благоустройству помещений ОУ.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1719F" w14:textId="77777777" w:rsidR="00C85792" w:rsidRPr="000B6D48" w:rsidRDefault="00C85792" w:rsidP="008B52AC">
            <w:pPr>
              <w:spacing w:line="259" w:lineRule="auto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2 раз в год 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09D74" w14:textId="77777777" w:rsidR="00C85792" w:rsidRPr="000B6D48" w:rsidRDefault="00C85792" w:rsidP="008B52AC">
            <w:pPr>
              <w:spacing w:line="275" w:lineRule="auto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Завхоз</w:t>
            </w:r>
          </w:p>
          <w:p w14:paraId="222549ED" w14:textId="77777777" w:rsidR="00C85792" w:rsidRPr="000B6D48" w:rsidRDefault="00C85792" w:rsidP="008B52AC">
            <w:pPr>
              <w:spacing w:line="259" w:lineRule="auto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Воспитатели групп </w:t>
            </w:r>
          </w:p>
        </w:tc>
      </w:tr>
      <w:tr w:rsidR="000B6D48" w:rsidRPr="000B6D48" w14:paraId="208224F2" w14:textId="77777777" w:rsidTr="00C85792">
        <w:trPr>
          <w:trHeight w:val="339"/>
        </w:trPr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151BB" w14:textId="77777777" w:rsidR="00C85792" w:rsidRPr="000B6D48" w:rsidRDefault="00C85792" w:rsidP="008B52AC">
            <w:pPr>
              <w:spacing w:line="259" w:lineRule="auto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Выпуск буклетов для родителей.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959E3" w14:textId="77777777" w:rsidR="00C85792" w:rsidRPr="000B6D48" w:rsidRDefault="00C85792" w:rsidP="008B52AC">
            <w:pPr>
              <w:spacing w:line="259" w:lineRule="auto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октябрь-май 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A231E" w14:textId="77777777" w:rsidR="00C85792" w:rsidRPr="000B6D48" w:rsidRDefault="00C85792" w:rsidP="008B52AC">
            <w:pPr>
              <w:spacing w:line="259" w:lineRule="auto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Воспитатели </w:t>
            </w:r>
          </w:p>
        </w:tc>
      </w:tr>
    </w:tbl>
    <w:p w14:paraId="3BD012BC" w14:textId="77777777" w:rsidR="00C85792" w:rsidRPr="000B6D48" w:rsidRDefault="00C85792" w:rsidP="00C85792">
      <w:pPr>
        <w:spacing w:line="259" w:lineRule="auto"/>
        <w:rPr>
          <w:sz w:val="28"/>
          <w:szCs w:val="28"/>
        </w:rPr>
      </w:pPr>
      <w:r w:rsidRPr="000B6D48">
        <w:rPr>
          <w:sz w:val="28"/>
          <w:szCs w:val="28"/>
        </w:rPr>
        <w:t xml:space="preserve"> </w:t>
      </w:r>
    </w:p>
    <w:p w14:paraId="386B8054" w14:textId="77777777" w:rsidR="00C85792" w:rsidRPr="000B6D48" w:rsidRDefault="00C85792" w:rsidP="00C85792">
      <w:pPr>
        <w:spacing w:line="259" w:lineRule="auto"/>
        <w:rPr>
          <w:sz w:val="28"/>
          <w:szCs w:val="28"/>
        </w:rPr>
      </w:pPr>
      <w:r w:rsidRPr="000B6D48">
        <w:rPr>
          <w:sz w:val="28"/>
          <w:szCs w:val="28"/>
        </w:rPr>
        <w:t xml:space="preserve"> </w:t>
      </w:r>
    </w:p>
    <w:p w14:paraId="0F26DBAE" w14:textId="77777777" w:rsidR="00C85792" w:rsidRPr="000B6D48" w:rsidRDefault="00C85792" w:rsidP="00C85792">
      <w:pPr>
        <w:spacing w:line="259" w:lineRule="auto"/>
        <w:rPr>
          <w:sz w:val="28"/>
          <w:szCs w:val="28"/>
        </w:rPr>
      </w:pPr>
      <w:r w:rsidRPr="000B6D48">
        <w:rPr>
          <w:sz w:val="28"/>
          <w:szCs w:val="28"/>
        </w:rPr>
        <w:t xml:space="preserve"> </w:t>
      </w:r>
    </w:p>
    <w:p w14:paraId="60C6486C" w14:textId="25AFD274" w:rsidR="00414D41" w:rsidRPr="000B6D48" w:rsidRDefault="00C85792" w:rsidP="00414D41">
      <w:pPr>
        <w:spacing w:line="259" w:lineRule="auto"/>
        <w:rPr>
          <w:sz w:val="28"/>
          <w:szCs w:val="28"/>
        </w:rPr>
      </w:pPr>
      <w:r w:rsidRPr="000B6D48">
        <w:rPr>
          <w:sz w:val="28"/>
          <w:szCs w:val="28"/>
        </w:rPr>
        <w:t xml:space="preserve"> </w:t>
      </w:r>
    </w:p>
    <w:p w14:paraId="31D54980" w14:textId="5A95DE45" w:rsidR="00414D41" w:rsidRPr="000B6D48" w:rsidRDefault="00414D41" w:rsidP="00414D41">
      <w:pPr>
        <w:rPr>
          <w:sz w:val="28"/>
          <w:szCs w:val="28"/>
        </w:rPr>
      </w:pPr>
    </w:p>
    <w:p w14:paraId="5E718D6A" w14:textId="77777777" w:rsidR="00414D41" w:rsidRPr="000B6D48" w:rsidRDefault="00414D41" w:rsidP="00414D41">
      <w:pPr>
        <w:rPr>
          <w:sz w:val="28"/>
          <w:szCs w:val="28"/>
        </w:rPr>
      </w:pPr>
    </w:p>
    <w:p w14:paraId="454AF426" w14:textId="77777777" w:rsidR="00414D41" w:rsidRPr="000B6D48" w:rsidRDefault="00414D41" w:rsidP="00414D41">
      <w:pPr>
        <w:rPr>
          <w:sz w:val="28"/>
          <w:szCs w:val="28"/>
        </w:rPr>
      </w:pPr>
    </w:p>
    <w:p w14:paraId="67852B12" w14:textId="77777777" w:rsidR="00414D41" w:rsidRPr="000B6D48" w:rsidRDefault="00414D41" w:rsidP="00414D41">
      <w:pPr>
        <w:rPr>
          <w:sz w:val="28"/>
          <w:szCs w:val="28"/>
        </w:rPr>
      </w:pPr>
    </w:p>
    <w:p w14:paraId="50F515E2" w14:textId="77777777" w:rsidR="00785FEE" w:rsidRPr="000B6D48" w:rsidRDefault="00785FEE" w:rsidP="00414D41">
      <w:pPr>
        <w:tabs>
          <w:tab w:val="left" w:pos="7685"/>
        </w:tabs>
        <w:rPr>
          <w:sz w:val="28"/>
          <w:szCs w:val="28"/>
          <w:lang w:val="en-US"/>
        </w:rPr>
      </w:pPr>
    </w:p>
    <w:p w14:paraId="65555BDC" w14:textId="77777777" w:rsidR="00325650" w:rsidRPr="000B6D48" w:rsidRDefault="00325650" w:rsidP="00325650">
      <w:pPr>
        <w:overflowPunct w:val="0"/>
        <w:autoSpaceDE w:val="0"/>
        <w:autoSpaceDN w:val="0"/>
        <w:adjustRightInd w:val="0"/>
        <w:textAlignment w:val="baseline"/>
        <w:rPr>
          <w:sz w:val="28"/>
          <w:szCs w:val="28"/>
        </w:rPr>
      </w:pPr>
      <w:r w:rsidRPr="000B6D48">
        <w:rPr>
          <w:sz w:val="28"/>
          <w:szCs w:val="28"/>
        </w:rPr>
        <w:t xml:space="preserve">О </w:t>
      </w:r>
      <w:r w:rsidRPr="000B6D48">
        <w:rPr>
          <w:b/>
          <w:sz w:val="28"/>
          <w:szCs w:val="28"/>
        </w:rPr>
        <w:t>публикациях</w:t>
      </w:r>
      <w:r w:rsidRPr="000B6D48">
        <w:rPr>
          <w:sz w:val="28"/>
          <w:szCs w:val="28"/>
        </w:rPr>
        <w:t xml:space="preserve"> педработников в муниципальных, региональных, российских средствах массовой информации. 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3"/>
        <w:gridCol w:w="2046"/>
        <w:gridCol w:w="3037"/>
        <w:gridCol w:w="2449"/>
        <w:gridCol w:w="1648"/>
      </w:tblGrid>
      <w:tr w:rsidR="000B6D48" w:rsidRPr="000B6D48" w14:paraId="0146302E" w14:textId="77777777" w:rsidTr="00820052">
        <w:trPr>
          <w:trHeight w:val="479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2022F" w14:textId="77777777" w:rsidR="00325650" w:rsidRPr="000B6D48" w:rsidRDefault="00325650" w:rsidP="0032565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Учреждение</w:t>
            </w:r>
          </w:p>
          <w:p w14:paraId="460A70D5" w14:textId="77777777" w:rsidR="00325650" w:rsidRPr="000B6D48" w:rsidRDefault="00325650" w:rsidP="0032565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77838" w14:textId="77777777" w:rsidR="00325650" w:rsidRPr="000B6D48" w:rsidRDefault="00325650" w:rsidP="0032565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ФИО педагога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BB1D7" w14:textId="77777777" w:rsidR="00325650" w:rsidRPr="000B6D48" w:rsidRDefault="00325650" w:rsidP="0032565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Название статьи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7979" w14:textId="77777777" w:rsidR="00325650" w:rsidRPr="000B6D48" w:rsidRDefault="00325650" w:rsidP="0032565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Издание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ACDCD" w14:textId="77777777" w:rsidR="00325650" w:rsidRPr="000B6D48" w:rsidRDefault="00325650" w:rsidP="0032565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сроки публикации</w:t>
            </w:r>
          </w:p>
        </w:tc>
      </w:tr>
      <w:tr w:rsidR="000B6D48" w:rsidRPr="000B6D48" w14:paraId="13E43AF3" w14:textId="77777777" w:rsidTr="00820052">
        <w:trPr>
          <w:trHeight w:val="199"/>
        </w:trPr>
        <w:tc>
          <w:tcPr>
            <w:tcW w:w="1385" w:type="dxa"/>
          </w:tcPr>
          <w:p w14:paraId="7CB30E2D" w14:textId="441CF9B4" w:rsidR="00D022E0" w:rsidRPr="000B6D48" w:rsidRDefault="00D022E0" w:rsidP="00D022E0">
            <w:pPr>
              <w:jc w:val="both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МБДОУ </w:t>
            </w:r>
            <w:r w:rsidR="00A41AD3">
              <w:rPr>
                <w:sz w:val="28"/>
                <w:szCs w:val="28"/>
              </w:rPr>
              <w:t xml:space="preserve">Кировский </w:t>
            </w:r>
            <w:r w:rsidRPr="000B6D48">
              <w:rPr>
                <w:sz w:val="28"/>
                <w:szCs w:val="28"/>
              </w:rPr>
              <w:t>детский сад «Ко</w:t>
            </w:r>
            <w:r w:rsidR="00A41AD3">
              <w:rPr>
                <w:sz w:val="28"/>
                <w:szCs w:val="28"/>
              </w:rPr>
              <w:t>локольчик</w:t>
            </w:r>
            <w:r w:rsidRPr="000B6D48">
              <w:rPr>
                <w:sz w:val="28"/>
                <w:szCs w:val="28"/>
              </w:rPr>
              <w:t>»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3E0C3" w14:textId="421A1C62" w:rsidR="00D022E0" w:rsidRPr="000B6D48" w:rsidRDefault="00A41AD3" w:rsidP="00D022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Сыч Е.В.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28D5A" w14:textId="097622D1" w:rsidR="00D022E0" w:rsidRPr="000B6D48" w:rsidRDefault="00D022E0" w:rsidP="00D022E0">
            <w:pPr>
              <w:jc w:val="center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«Фо</w:t>
            </w:r>
            <w:r w:rsidR="00A41AD3">
              <w:rPr>
                <w:sz w:val="28"/>
                <w:szCs w:val="28"/>
              </w:rPr>
              <w:t>р</w:t>
            </w:r>
            <w:r w:rsidRPr="000B6D48">
              <w:rPr>
                <w:sz w:val="28"/>
                <w:szCs w:val="28"/>
              </w:rPr>
              <w:t>мирование ф</w:t>
            </w:r>
            <w:r w:rsidR="00A41AD3">
              <w:rPr>
                <w:sz w:val="28"/>
                <w:szCs w:val="28"/>
              </w:rPr>
              <w:t>и</w:t>
            </w:r>
            <w:r w:rsidRPr="000B6D48">
              <w:rPr>
                <w:sz w:val="28"/>
                <w:szCs w:val="28"/>
              </w:rPr>
              <w:t>нансовой грамотности педагога у детей дошкольного возраста»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5A0EB" w14:textId="77777777" w:rsidR="00D022E0" w:rsidRPr="000B6D48" w:rsidRDefault="00D022E0" w:rsidP="00D022E0">
            <w:pPr>
              <w:jc w:val="both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«Альманах педагога»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0609A" w14:textId="77777777" w:rsidR="00A41AD3" w:rsidRDefault="00D022E0" w:rsidP="00D022E0">
            <w:pPr>
              <w:jc w:val="both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30.09.</w:t>
            </w:r>
          </w:p>
          <w:p w14:paraId="7D6B2E82" w14:textId="4967A2CE" w:rsidR="00D022E0" w:rsidRPr="000B6D48" w:rsidRDefault="00D022E0" w:rsidP="00D022E0">
            <w:pPr>
              <w:jc w:val="both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202</w:t>
            </w:r>
            <w:r w:rsidR="00A41AD3">
              <w:rPr>
                <w:sz w:val="28"/>
                <w:szCs w:val="28"/>
              </w:rPr>
              <w:t>2</w:t>
            </w:r>
          </w:p>
        </w:tc>
      </w:tr>
      <w:tr w:rsidR="000B6D48" w:rsidRPr="000B6D48" w14:paraId="7B83156A" w14:textId="77777777" w:rsidTr="00820052">
        <w:trPr>
          <w:trHeight w:val="199"/>
        </w:trPr>
        <w:tc>
          <w:tcPr>
            <w:tcW w:w="1385" w:type="dxa"/>
          </w:tcPr>
          <w:p w14:paraId="35B62A5C" w14:textId="77777777" w:rsidR="00D022E0" w:rsidRPr="000B6D48" w:rsidRDefault="00D022E0" w:rsidP="00D022E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3DA19" w14:textId="77777777" w:rsidR="00D022E0" w:rsidRPr="000B6D48" w:rsidRDefault="00D022E0" w:rsidP="00D022E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2C047" w14:textId="77777777" w:rsidR="00D022E0" w:rsidRPr="000B6D48" w:rsidRDefault="00D022E0" w:rsidP="00D022E0">
            <w:pPr>
              <w:jc w:val="center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Сценарий праздника русскоцй березки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763C6" w14:textId="77777777" w:rsidR="00D022E0" w:rsidRPr="000B6D48" w:rsidRDefault="00D022E0" w:rsidP="00D022E0">
            <w:pPr>
              <w:jc w:val="both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«Солнечный свет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8F9D5" w14:textId="77777777" w:rsidR="00A41AD3" w:rsidRDefault="00D022E0" w:rsidP="00D022E0">
            <w:pPr>
              <w:jc w:val="both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30.09.</w:t>
            </w:r>
          </w:p>
          <w:p w14:paraId="5AAB5FB2" w14:textId="395A06C8" w:rsidR="00D022E0" w:rsidRPr="000B6D48" w:rsidRDefault="00D022E0" w:rsidP="00D022E0">
            <w:pPr>
              <w:jc w:val="both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202</w:t>
            </w:r>
            <w:r w:rsidR="00A41AD3">
              <w:rPr>
                <w:sz w:val="28"/>
                <w:szCs w:val="28"/>
              </w:rPr>
              <w:t>2</w:t>
            </w:r>
          </w:p>
        </w:tc>
      </w:tr>
      <w:tr w:rsidR="000B6D48" w:rsidRPr="000B6D48" w14:paraId="6B2D45F9" w14:textId="77777777" w:rsidTr="00820052">
        <w:trPr>
          <w:trHeight w:val="199"/>
        </w:trPr>
        <w:tc>
          <w:tcPr>
            <w:tcW w:w="1385" w:type="dxa"/>
          </w:tcPr>
          <w:p w14:paraId="6ED976F8" w14:textId="77777777" w:rsidR="00D022E0" w:rsidRPr="000B6D48" w:rsidRDefault="00D022E0" w:rsidP="00D022E0">
            <w:pPr>
              <w:rPr>
                <w:sz w:val="28"/>
                <w:szCs w:val="28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604DA" w14:textId="77777777" w:rsidR="00D022E0" w:rsidRPr="000B6D48" w:rsidRDefault="00D022E0" w:rsidP="00D022E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4E34F" w14:textId="77777777" w:rsidR="00D022E0" w:rsidRPr="000B6D48" w:rsidRDefault="00D022E0" w:rsidP="00D022E0">
            <w:pPr>
              <w:jc w:val="both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Методическая разработка на тему: «День Защитника Отечества»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10572" w14:textId="77777777" w:rsidR="00D022E0" w:rsidRPr="000B6D48" w:rsidRDefault="00D022E0" w:rsidP="00D022E0">
            <w:pPr>
              <w:jc w:val="both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«Педразвитие»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D25CD" w14:textId="77777777" w:rsidR="00A41AD3" w:rsidRDefault="00D022E0" w:rsidP="00D022E0">
            <w:pPr>
              <w:jc w:val="both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16.02.</w:t>
            </w:r>
          </w:p>
          <w:p w14:paraId="106AC5A7" w14:textId="7DF1D562" w:rsidR="00D022E0" w:rsidRPr="000B6D48" w:rsidRDefault="00D022E0" w:rsidP="00D022E0">
            <w:pPr>
              <w:jc w:val="both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202</w:t>
            </w:r>
            <w:r w:rsidR="00A41AD3">
              <w:rPr>
                <w:sz w:val="28"/>
                <w:szCs w:val="28"/>
              </w:rPr>
              <w:t>3</w:t>
            </w:r>
          </w:p>
        </w:tc>
      </w:tr>
      <w:tr w:rsidR="000B6D48" w:rsidRPr="000B6D48" w14:paraId="6E62E294" w14:textId="77777777" w:rsidTr="00820052">
        <w:trPr>
          <w:trHeight w:val="199"/>
        </w:trPr>
        <w:tc>
          <w:tcPr>
            <w:tcW w:w="1385" w:type="dxa"/>
          </w:tcPr>
          <w:p w14:paraId="42E24509" w14:textId="77777777" w:rsidR="00D022E0" w:rsidRPr="000B6D48" w:rsidRDefault="00D022E0" w:rsidP="00D022E0">
            <w:pPr>
              <w:rPr>
                <w:sz w:val="28"/>
                <w:szCs w:val="28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F538A" w14:textId="77777777" w:rsidR="00D022E0" w:rsidRPr="000B6D48" w:rsidRDefault="00D022E0" w:rsidP="00D022E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4DD35" w14:textId="77777777" w:rsidR="00D022E0" w:rsidRPr="000B6D48" w:rsidRDefault="00D022E0" w:rsidP="00D022E0">
            <w:pPr>
              <w:spacing w:after="160"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0B6D48">
              <w:rPr>
                <w:rFonts w:eastAsia="Calibri"/>
                <w:sz w:val="28"/>
                <w:szCs w:val="28"/>
                <w:lang w:eastAsia="en-US"/>
              </w:rPr>
              <w:t>Публикация</w:t>
            </w:r>
          </w:p>
          <w:p w14:paraId="6D96E855" w14:textId="77777777" w:rsidR="00D022E0" w:rsidRPr="000B6D48" w:rsidRDefault="00D022E0" w:rsidP="00D022E0">
            <w:pPr>
              <w:spacing w:after="160"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0B6D48">
              <w:rPr>
                <w:rFonts w:eastAsia="Calibri"/>
                <w:sz w:val="28"/>
                <w:szCs w:val="28"/>
                <w:lang w:eastAsia="en-US"/>
              </w:rPr>
              <w:t>Проект «Логопеди</w:t>
            </w:r>
          </w:p>
          <w:p w14:paraId="515BF9EB" w14:textId="77777777" w:rsidR="00D022E0" w:rsidRPr="000B6D48" w:rsidRDefault="00D022E0" w:rsidP="00D022E0">
            <w:pPr>
              <w:jc w:val="both"/>
              <w:rPr>
                <w:sz w:val="28"/>
                <w:szCs w:val="28"/>
              </w:rPr>
            </w:pPr>
            <w:r w:rsidRPr="000B6D48">
              <w:rPr>
                <w:rFonts w:eastAsia="Calibri"/>
                <w:sz w:val="28"/>
                <w:szCs w:val="28"/>
                <w:lang w:eastAsia="en-US"/>
              </w:rPr>
              <w:t>ческая гостиная»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F7BB8" w14:textId="77777777" w:rsidR="00D022E0" w:rsidRPr="000B6D48" w:rsidRDefault="00D022E0" w:rsidP="00D022E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A1C21" w14:textId="77777777" w:rsidR="00A41AD3" w:rsidRDefault="00D022E0" w:rsidP="00D022E0">
            <w:pPr>
              <w:jc w:val="both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10.02.</w:t>
            </w:r>
          </w:p>
          <w:p w14:paraId="1CF84A81" w14:textId="7D07A02D" w:rsidR="00D022E0" w:rsidRDefault="00D022E0" w:rsidP="00D022E0">
            <w:pPr>
              <w:jc w:val="both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202</w:t>
            </w:r>
            <w:r w:rsidR="00A41AD3">
              <w:rPr>
                <w:sz w:val="28"/>
                <w:szCs w:val="28"/>
              </w:rPr>
              <w:t>3</w:t>
            </w:r>
          </w:p>
          <w:p w14:paraId="2B8A2965" w14:textId="4194136D" w:rsidR="00A41AD3" w:rsidRPr="000B6D48" w:rsidRDefault="00A41AD3" w:rsidP="00D022E0">
            <w:pPr>
              <w:jc w:val="both"/>
              <w:rPr>
                <w:sz w:val="28"/>
                <w:szCs w:val="28"/>
              </w:rPr>
            </w:pPr>
          </w:p>
        </w:tc>
      </w:tr>
      <w:tr w:rsidR="000B6D48" w:rsidRPr="000B6D48" w14:paraId="2C90FC1C" w14:textId="77777777" w:rsidTr="00820052">
        <w:trPr>
          <w:trHeight w:val="1190"/>
        </w:trPr>
        <w:tc>
          <w:tcPr>
            <w:tcW w:w="1385" w:type="dxa"/>
          </w:tcPr>
          <w:p w14:paraId="629B2E44" w14:textId="77777777" w:rsidR="00D022E0" w:rsidRPr="000B6D48" w:rsidRDefault="00D022E0" w:rsidP="00D022E0">
            <w:pPr>
              <w:rPr>
                <w:sz w:val="28"/>
                <w:szCs w:val="28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AD31F" w14:textId="77777777" w:rsidR="00D022E0" w:rsidRPr="000B6D48" w:rsidRDefault="00D022E0" w:rsidP="00D022E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24619" w14:textId="77777777" w:rsidR="00D022E0" w:rsidRPr="000B6D48" w:rsidRDefault="00D022E0" w:rsidP="00D022E0">
            <w:pPr>
              <w:spacing w:after="160"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0B6D48">
              <w:rPr>
                <w:rFonts w:eastAsia="Calibri"/>
                <w:sz w:val="28"/>
                <w:szCs w:val="28"/>
                <w:lang w:eastAsia="en-US"/>
              </w:rPr>
              <w:t>«Здоровьесберегающие технологии в логопедической практике»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7EE0C" w14:textId="77777777" w:rsidR="00D022E0" w:rsidRPr="000B6D48" w:rsidRDefault="00D022E0" w:rsidP="00D022E0">
            <w:pPr>
              <w:jc w:val="both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«Солнечный свет»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624DF" w14:textId="77777777" w:rsidR="00A41AD3" w:rsidRDefault="00D022E0" w:rsidP="00D022E0">
            <w:pPr>
              <w:jc w:val="both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18.02.</w:t>
            </w:r>
          </w:p>
          <w:p w14:paraId="74940857" w14:textId="58185397" w:rsidR="00D022E0" w:rsidRPr="000B6D48" w:rsidRDefault="00D022E0" w:rsidP="00D022E0">
            <w:pPr>
              <w:jc w:val="both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202</w:t>
            </w:r>
            <w:r w:rsidR="00A41AD3">
              <w:rPr>
                <w:sz w:val="28"/>
                <w:szCs w:val="28"/>
              </w:rPr>
              <w:t>3</w:t>
            </w:r>
          </w:p>
          <w:p w14:paraId="6E10E478" w14:textId="77777777" w:rsidR="00D022E0" w:rsidRPr="000B6D48" w:rsidRDefault="00D022E0" w:rsidP="00D022E0">
            <w:pPr>
              <w:jc w:val="both"/>
              <w:rPr>
                <w:sz w:val="28"/>
                <w:szCs w:val="28"/>
              </w:rPr>
            </w:pPr>
          </w:p>
          <w:p w14:paraId="1919BAF8" w14:textId="77777777" w:rsidR="00D022E0" w:rsidRPr="000B6D48" w:rsidRDefault="00D022E0" w:rsidP="00D022E0">
            <w:pPr>
              <w:jc w:val="both"/>
              <w:rPr>
                <w:sz w:val="28"/>
                <w:szCs w:val="28"/>
              </w:rPr>
            </w:pPr>
          </w:p>
          <w:p w14:paraId="0B267AD0" w14:textId="77777777" w:rsidR="00D022E0" w:rsidRPr="000B6D48" w:rsidRDefault="00D022E0" w:rsidP="00D022E0">
            <w:pPr>
              <w:jc w:val="both"/>
              <w:rPr>
                <w:sz w:val="28"/>
                <w:szCs w:val="28"/>
              </w:rPr>
            </w:pPr>
          </w:p>
          <w:p w14:paraId="5E42324F" w14:textId="77777777" w:rsidR="00D022E0" w:rsidRPr="000B6D48" w:rsidRDefault="00D022E0" w:rsidP="00D022E0">
            <w:pPr>
              <w:jc w:val="both"/>
              <w:rPr>
                <w:sz w:val="28"/>
                <w:szCs w:val="28"/>
              </w:rPr>
            </w:pPr>
          </w:p>
        </w:tc>
      </w:tr>
      <w:tr w:rsidR="000B6D48" w:rsidRPr="000B6D48" w14:paraId="1D8AC4EC" w14:textId="77777777" w:rsidTr="00820052">
        <w:trPr>
          <w:trHeight w:val="739"/>
        </w:trPr>
        <w:tc>
          <w:tcPr>
            <w:tcW w:w="1385" w:type="dxa"/>
            <w:vMerge w:val="restart"/>
          </w:tcPr>
          <w:p w14:paraId="512477DE" w14:textId="77777777" w:rsidR="006E0B9F" w:rsidRPr="000B6D48" w:rsidRDefault="006E0B9F" w:rsidP="00D022E0">
            <w:pPr>
              <w:rPr>
                <w:sz w:val="28"/>
                <w:szCs w:val="28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7543D" w14:textId="77777777" w:rsidR="006E0B9F" w:rsidRPr="000B6D48" w:rsidRDefault="006E0B9F" w:rsidP="00D022E0">
            <w:pPr>
              <w:jc w:val="both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Рябова Елена Александровна</w:t>
            </w:r>
          </w:p>
        </w:tc>
        <w:tc>
          <w:tcPr>
            <w:tcW w:w="2634" w:type="dxa"/>
            <w:shd w:val="clear" w:color="auto" w:fill="auto"/>
          </w:tcPr>
          <w:p w14:paraId="3D07AB23" w14:textId="77777777" w:rsidR="006E0B9F" w:rsidRPr="000B6D48" w:rsidRDefault="006E0B9F" w:rsidP="00D022E0">
            <w:pPr>
              <w:widowControl w:val="0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Проект «Путешествие по сказкам»</w:t>
            </w:r>
          </w:p>
        </w:tc>
        <w:tc>
          <w:tcPr>
            <w:tcW w:w="2130" w:type="dxa"/>
            <w:shd w:val="clear" w:color="auto" w:fill="auto"/>
          </w:tcPr>
          <w:p w14:paraId="6A3D24AB" w14:textId="77777777" w:rsidR="006E0B9F" w:rsidRPr="000B6D48" w:rsidRDefault="006E0B9F" w:rsidP="00D022E0">
            <w:pPr>
              <w:widowControl w:val="0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Сборник « Альманах воспитателя»</w:t>
            </w:r>
          </w:p>
        </w:tc>
        <w:tc>
          <w:tcPr>
            <w:tcW w:w="1991" w:type="dxa"/>
            <w:shd w:val="clear" w:color="auto" w:fill="auto"/>
          </w:tcPr>
          <w:p w14:paraId="46B4B4D9" w14:textId="49085584" w:rsidR="006E0B9F" w:rsidRPr="000B6D48" w:rsidRDefault="006E0B9F" w:rsidP="00D022E0">
            <w:pPr>
              <w:widowControl w:val="0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25 октября 202</w:t>
            </w:r>
            <w:r w:rsidR="00A41AD3">
              <w:rPr>
                <w:sz w:val="28"/>
                <w:szCs w:val="28"/>
              </w:rPr>
              <w:t>3</w:t>
            </w:r>
            <w:r w:rsidRPr="000B6D48">
              <w:rPr>
                <w:sz w:val="28"/>
                <w:szCs w:val="28"/>
              </w:rPr>
              <w:t xml:space="preserve"> год</w:t>
            </w:r>
          </w:p>
        </w:tc>
      </w:tr>
      <w:tr w:rsidR="000B6D48" w:rsidRPr="000B6D48" w14:paraId="32EB9CAE" w14:textId="77777777" w:rsidTr="00820052">
        <w:trPr>
          <w:trHeight w:val="438"/>
        </w:trPr>
        <w:tc>
          <w:tcPr>
            <w:tcW w:w="1385" w:type="dxa"/>
            <w:vMerge/>
          </w:tcPr>
          <w:p w14:paraId="6FB14E46" w14:textId="77777777" w:rsidR="006E0B9F" w:rsidRPr="000B6D48" w:rsidRDefault="006E0B9F" w:rsidP="00D022E0">
            <w:pPr>
              <w:rPr>
                <w:sz w:val="28"/>
                <w:szCs w:val="28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4CAA5" w14:textId="77777777" w:rsidR="006E0B9F" w:rsidRPr="000B6D48" w:rsidRDefault="006E0B9F" w:rsidP="00D022E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34" w:type="dxa"/>
            <w:shd w:val="clear" w:color="auto" w:fill="auto"/>
          </w:tcPr>
          <w:p w14:paraId="38AECF1E" w14:textId="77777777" w:rsidR="006E0B9F" w:rsidRPr="000B6D48" w:rsidRDefault="006E0B9F" w:rsidP="00D022E0">
            <w:pPr>
              <w:widowControl w:val="0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Проект «Волшебница вода»</w:t>
            </w:r>
          </w:p>
          <w:p w14:paraId="254C8E10" w14:textId="77777777" w:rsidR="006E0B9F" w:rsidRPr="000B6D48" w:rsidRDefault="006E0B9F" w:rsidP="00D022E0">
            <w:pPr>
              <w:widowControl w:val="0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Старшая группа</w:t>
            </w:r>
          </w:p>
        </w:tc>
        <w:tc>
          <w:tcPr>
            <w:tcW w:w="2130" w:type="dxa"/>
            <w:shd w:val="clear" w:color="auto" w:fill="auto"/>
          </w:tcPr>
          <w:p w14:paraId="04F2CCF7" w14:textId="77777777" w:rsidR="006E0B9F" w:rsidRPr="000B6D48" w:rsidRDefault="006E0B9F" w:rsidP="00D022E0">
            <w:pPr>
              <w:widowControl w:val="0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Сайт «Инфоурок»</w:t>
            </w:r>
          </w:p>
        </w:tc>
        <w:tc>
          <w:tcPr>
            <w:tcW w:w="1991" w:type="dxa"/>
            <w:shd w:val="clear" w:color="auto" w:fill="auto"/>
          </w:tcPr>
          <w:p w14:paraId="71ADC857" w14:textId="381A8D34" w:rsidR="006E0B9F" w:rsidRPr="000B6D48" w:rsidRDefault="006E0B9F" w:rsidP="00D022E0">
            <w:pPr>
              <w:widowControl w:val="0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8 декабря 202</w:t>
            </w:r>
            <w:r w:rsidR="00A41AD3">
              <w:rPr>
                <w:sz w:val="28"/>
                <w:szCs w:val="28"/>
              </w:rPr>
              <w:t>3</w:t>
            </w:r>
            <w:r w:rsidRPr="000B6D48">
              <w:rPr>
                <w:sz w:val="28"/>
                <w:szCs w:val="28"/>
              </w:rPr>
              <w:t xml:space="preserve"> год</w:t>
            </w:r>
          </w:p>
        </w:tc>
      </w:tr>
      <w:tr w:rsidR="000B6D48" w:rsidRPr="000B6D48" w14:paraId="2D652CD0" w14:textId="77777777" w:rsidTr="00820052">
        <w:trPr>
          <w:trHeight w:val="454"/>
        </w:trPr>
        <w:tc>
          <w:tcPr>
            <w:tcW w:w="1385" w:type="dxa"/>
            <w:vMerge/>
          </w:tcPr>
          <w:p w14:paraId="13E6886B" w14:textId="77777777" w:rsidR="006E0B9F" w:rsidRPr="000B6D48" w:rsidRDefault="006E0B9F" w:rsidP="00D022E0">
            <w:pPr>
              <w:rPr>
                <w:sz w:val="28"/>
                <w:szCs w:val="28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C361C" w14:textId="77777777" w:rsidR="006E0B9F" w:rsidRPr="000B6D48" w:rsidRDefault="006E0B9F" w:rsidP="00D022E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34" w:type="dxa"/>
            <w:shd w:val="clear" w:color="auto" w:fill="auto"/>
          </w:tcPr>
          <w:p w14:paraId="05847D5C" w14:textId="77777777" w:rsidR="006E0B9F" w:rsidRPr="000B6D48" w:rsidRDefault="006E0B9F" w:rsidP="00D022E0">
            <w:pPr>
              <w:widowControl w:val="0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Конспект НОД  «Математическое развитие для детей старшей группы»</w:t>
            </w:r>
          </w:p>
        </w:tc>
        <w:tc>
          <w:tcPr>
            <w:tcW w:w="2130" w:type="dxa"/>
            <w:shd w:val="clear" w:color="auto" w:fill="auto"/>
          </w:tcPr>
          <w:p w14:paraId="46C9D3D7" w14:textId="77777777" w:rsidR="006E0B9F" w:rsidRPr="000B6D48" w:rsidRDefault="006E0B9F" w:rsidP="00D022E0">
            <w:pPr>
              <w:widowControl w:val="0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Всероссийское сетевое издательство «Образовательные материалы»</w:t>
            </w:r>
          </w:p>
        </w:tc>
        <w:tc>
          <w:tcPr>
            <w:tcW w:w="1991" w:type="dxa"/>
            <w:shd w:val="clear" w:color="auto" w:fill="auto"/>
          </w:tcPr>
          <w:p w14:paraId="47D0B965" w14:textId="59152195" w:rsidR="006E0B9F" w:rsidRPr="000B6D48" w:rsidRDefault="006E0B9F" w:rsidP="00D022E0">
            <w:pPr>
              <w:widowControl w:val="0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11.февраля 202</w:t>
            </w:r>
            <w:r w:rsidR="00A41AD3">
              <w:rPr>
                <w:sz w:val="28"/>
                <w:szCs w:val="28"/>
              </w:rPr>
              <w:t>3</w:t>
            </w:r>
            <w:r w:rsidRPr="000B6D48">
              <w:rPr>
                <w:sz w:val="28"/>
                <w:szCs w:val="28"/>
              </w:rPr>
              <w:t xml:space="preserve"> год</w:t>
            </w:r>
          </w:p>
        </w:tc>
      </w:tr>
      <w:tr w:rsidR="000B6D48" w:rsidRPr="000B6D48" w14:paraId="248014DF" w14:textId="77777777" w:rsidTr="00820052">
        <w:trPr>
          <w:trHeight w:val="517"/>
        </w:trPr>
        <w:tc>
          <w:tcPr>
            <w:tcW w:w="1385" w:type="dxa"/>
            <w:vMerge/>
          </w:tcPr>
          <w:p w14:paraId="1D74E83A" w14:textId="77777777" w:rsidR="006E0B9F" w:rsidRPr="000B6D48" w:rsidRDefault="006E0B9F" w:rsidP="00D022E0">
            <w:pPr>
              <w:rPr>
                <w:sz w:val="28"/>
                <w:szCs w:val="28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DC98C" w14:textId="77777777" w:rsidR="006E0B9F" w:rsidRPr="000B6D48" w:rsidRDefault="006E0B9F" w:rsidP="00D022E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34" w:type="dxa"/>
            <w:shd w:val="clear" w:color="auto" w:fill="auto"/>
          </w:tcPr>
          <w:p w14:paraId="2B29B67C" w14:textId="77777777" w:rsidR="006E0B9F" w:rsidRPr="000B6D48" w:rsidRDefault="006E0B9F" w:rsidP="00D022E0">
            <w:pPr>
              <w:widowControl w:val="0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Методическая разработка «Речевое развитие»</w:t>
            </w:r>
          </w:p>
        </w:tc>
        <w:tc>
          <w:tcPr>
            <w:tcW w:w="2130" w:type="dxa"/>
            <w:shd w:val="clear" w:color="auto" w:fill="auto"/>
          </w:tcPr>
          <w:p w14:paraId="7A4A767B" w14:textId="77777777" w:rsidR="006E0B9F" w:rsidRPr="000B6D48" w:rsidRDefault="006E0B9F" w:rsidP="00D022E0">
            <w:pPr>
              <w:widowControl w:val="0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Международный центр образования и педагогике «МЦОиП»</w:t>
            </w:r>
          </w:p>
        </w:tc>
        <w:tc>
          <w:tcPr>
            <w:tcW w:w="1991" w:type="dxa"/>
            <w:shd w:val="clear" w:color="auto" w:fill="auto"/>
          </w:tcPr>
          <w:p w14:paraId="15B038CF" w14:textId="5BCEA46B" w:rsidR="006E0B9F" w:rsidRPr="000B6D48" w:rsidRDefault="006E0B9F" w:rsidP="00D022E0">
            <w:pPr>
              <w:widowControl w:val="0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16 апреля 202</w:t>
            </w:r>
            <w:r w:rsidR="00A41AD3">
              <w:rPr>
                <w:sz w:val="28"/>
                <w:szCs w:val="28"/>
              </w:rPr>
              <w:t>3</w:t>
            </w:r>
            <w:r w:rsidRPr="000B6D48">
              <w:rPr>
                <w:sz w:val="28"/>
                <w:szCs w:val="28"/>
              </w:rPr>
              <w:t xml:space="preserve"> год</w:t>
            </w:r>
          </w:p>
        </w:tc>
      </w:tr>
      <w:tr w:rsidR="000B6D48" w:rsidRPr="000B6D48" w14:paraId="5484C24A" w14:textId="77777777" w:rsidTr="00820052">
        <w:trPr>
          <w:trHeight w:val="500"/>
        </w:trPr>
        <w:tc>
          <w:tcPr>
            <w:tcW w:w="1385" w:type="dxa"/>
            <w:vMerge/>
          </w:tcPr>
          <w:p w14:paraId="60AD8747" w14:textId="77777777" w:rsidR="006E0B9F" w:rsidRPr="000B6D48" w:rsidRDefault="006E0B9F" w:rsidP="00D022E0">
            <w:pPr>
              <w:rPr>
                <w:sz w:val="28"/>
                <w:szCs w:val="28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B8794" w14:textId="77777777" w:rsidR="006E0B9F" w:rsidRPr="000B6D48" w:rsidRDefault="006E0B9F" w:rsidP="00D022E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34" w:type="dxa"/>
            <w:shd w:val="clear" w:color="auto" w:fill="auto"/>
          </w:tcPr>
          <w:p w14:paraId="2CFD4256" w14:textId="77777777" w:rsidR="006E0B9F" w:rsidRPr="000B6D48" w:rsidRDefault="006E0B9F" w:rsidP="00D022E0">
            <w:pPr>
              <w:widowControl w:val="0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Проект «Путешествие по сказкам» для детей старшей группы</w:t>
            </w:r>
          </w:p>
        </w:tc>
        <w:tc>
          <w:tcPr>
            <w:tcW w:w="2130" w:type="dxa"/>
            <w:shd w:val="clear" w:color="auto" w:fill="auto"/>
          </w:tcPr>
          <w:p w14:paraId="0AE6A39A" w14:textId="77777777" w:rsidR="006E0B9F" w:rsidRPr="000B6D48" w:rsidRDefault="006E0B9F" w:rsidP="00D022E0">
            <w:pPr>
              <w:widowControl w:val="0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Международный центр образования и педагогике</w:t>
            </w:r>
          </w:p>
          <w:p w14:paraId="4D1F13ED" w14:textId="77777777" w:rsidR="006E0B9F" w:rsidRPr="000B6D48" w:rsidRDefault="006E0B9F" w:rsidP="00D022E0">
            <w:pPr>
              <w:widowControl w:val="0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lastRenderedPageBreak/>
              <w:t>«МЦОиП»</w:t>
            </w:r>
          </w:p>
        </w:tc>
        <w:tc>
          <w:tcPr>
            <w:tcW w:w="1991" w:type="dxa"/>
            <w:shd w:val="clear" w:color="auto" w:fill="auto"/>
          </w:tcPr>
          <w:p w14:paraId="3E233A30" w14:textId="77777777" w:rsidR="00A41AD3" w:rsidRDefault="006E0B9F" w:rsidP="00D022E0">
            <w:pPr>
              <w:widowControl w:val="0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lastRenderedPageBreak/>
              <w:t xml:space="preserve">11 мая </w:t>
            </w:r>
          </w:p>
          <w:p w14:paraId="3C4C41CA" w14:textId="7A6B1642" w:rsidR="006E0B9F" w:rsidRPr="000B6D48" w:rsidRDefault="006E0B9F" w:rsidP="00D022E0">
            <w:pPr>
              <w:widowControl w:val="0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202</w:t>
            </w:r>
            <w:r w:rsidR="00A41AD3">
              <w:rPr>
                <w:sz w:val="28"/>
                <w:szCs w:val="28"/>
              </w:rPr>
              <w:t>3</w:t>
            </w:r>
            <w:r w:rsidRPr="000B6D48">
              <w:rPr>
                <w:sz w:val="28"/>
                <w:szCs w:val="28"/>
              </w:rPr>
              <w:t xml:space="preserve"> год</w:t>
            </w:r>
          </w:p>
        </w:tc>
      </w:tr>
      <w:tr w:rsidR="000B6D48" w:rsidRPr="000B6D48" w14:paraId="6CE58652" w14:textId="77777777" w:rsidTr="00820052">
        <w:trPr>
          <w:trHeight w:val="330"/>
        </w:trPr>
        <w:tc>
          <w:tcPr>
            <w:tcW w:w="1385" w:type="dxa"/>
            <w:vMerge/>
          </w:tcPr>
          <w:p w14:paraId="041E7DE8" w14:textId="77777777" w:rsidR="006E0B9F" w:rsidRPr="000B6D48" w:rsidRDefault="006E0B9F" w:rsidP="00D022E0">
            <w:pPr>
              <w:rPr>
                <w:sz w:val="28"/>
                <w:szCs w:val="28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0EBC6" w14:textId="77777777" w:rsidR="006E0B9F" w:rsidRPr="000B6D48" w:rsidRDefault="006E0B9F" w:rsidP="00D022E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34" w:type="dxa"/>
            <w:shd w:val="clear" w:color="auto" w:fill="auto"/>
          </w:tcPr>
          <w:p w14:paraId="09F1D124" w14:textId="77777777" w:rsidR="006E0B9F" w:rsidRPr="000B6D48" w:rsidRDefault="006E0B9F" w:rsidP="00D022E0">
            <w:pPr>
              <w:widowControl w:val="0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«Методическая разработка по ФЭМП» Старшая группа</w:t>
            </w:r>
          </w:p>
        </w:tc>
        <w:tc>
          <w:tcPr>
            <w:tcW w:w="2130" w:type="dxa"/>
            <w:shd w:val="clear" w:color="auto" w:fill="auto"/>
          </w:tcPr>
          <w:p w14:paraId="1CF10D20" w14:textId="77777777" w:rsidR="006E0B9F" w:rsidRPr="000B6D48" w:rsidRDefault="006E0B9F" w:rsidP="00D022E0">
            <w:pPr>
              <w:widowControl w:val="0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Международное сетевое издание «Солнечный свет»</w:t>
            </w:r>
          </w:p>
        </w:tc>
        <w:tc>
          <w:tcPr>
            <w:tcW w:w="1991" w:type="dxa"/>
            <w:shd w:val="clear" w:color="auto" w:fill="auto"/>
          </w:tcPr>
          <w:p w14:paraId="6E24A0C0" w14:textId="77777777" w:rsidR="00A41AD3" w:rsidRDefault="006E0B9F" w:rsidP="00D022E0">
            <w:pPr>
              <w:widowControl w:val="0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7 мая </w:t>
            </w:r>
          </w:p>
          <w:p w14:paraId="0FCE66CA" w14:textId="4096C4D7" w:rsidR="00A41AD3" w:rsidRDefault="006E0B9F" w:rsidP="00D022E0">
            <w:pPr>
              <w:widowControl w:val="0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202</w:t>
            </w:r>
            <w:r w:rsidR="00A41AD3">
              <w:rPr>
                <w:sz w:val="28"/>
                <w:szCs w:val="28"/>
              </w:rPr>
              <w:t>3</w:t>
            </w:r>
          </w:p>
          <w:p w14:paraId="66913D32" w14:textId="0E37DAB7" w:rsidR="006E0B9F" w:rsidRPr="000B6D48" w:rsidRDefault="006E0B9F" w:rsidP="00D022E0">
            <w:pPr>
              <w:widowControl w:val="0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 год</w:t>
            </w:r>
          </w:p>
        </w:tc>
      </w:tr>
      <w:tr w:rsidR="000B6D48" w:rsidRPr="000B6D48" w14:paraId="41F493AE" w14:textId="77777777" w:rsidTr="00820052">
        <w:trPr>
          <w:trHeight w:val="313"/>
        </w:trPr>
        <w:tc>
          <w:tcPr>
            <w:tcW w:w="1385" w:type="dxa"/>
            <w:vMerge w:val="restart"/>
          </w:tcPr>
          <w:p w14:paraId="3C5EEBDB" w14:textId="77777777" w:rsidR="006E0B9F" w:rsidRPr="000B6D48" w:rsidRDefault="006E0B9F" w:rsidP="006E0B9F">
            <w:pPr>
              <w:rPr>
                <w:sz w:val="28"/>
                <w:szCs w:val="28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AF1F9" w14:textId="77777777" w:rsidR="006E0B9F" w:rsidRPr="000B6D48" w:rsidRDefault="006E0B9F" w:rsidP="006E0B9F">
            <w:pPr>
              <w:jc w:val="both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Коновалова Евгения Валерьевна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1A6E4" w14:textId="77777777" w:rsidR="006E0B9F" w:rsidRPr="000B6D48" w:rsidRDefault="006E0B9F" w:rsidP="006E0B9F">
            <w:pPr>
              <w:jc w:val="both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Обобщение педагогического опыта Название работы: «Животные жарких стран»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C2C9A" w14:textId="77777777" w:rsidR="006E0B9F" w:rsidRPr="000B6D48" w:rsidRDefault="006E0B9F" w:rsidP="006E0B9F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Всероссийский педагогический портал, сайт «ФГОС России»    (г. Москва)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B8B2B" w14:textId="77777777" w:rsidR="00A41AD3" w:rsidRDefault="006E0B9F" w:rsidP="006E0B9F">
            <w:pPr>
              <w:jc w:val="both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18.01.</w:t>
            </w:r>
          </w:p>
          <w:p w14:paraId="3FE7FD7E" w14:textId="55B3D421" w:rsidR="006E0B9F" w:rsidRPr="000B6D48" w:rsidRDefault="006E0B9F" w:rsidP="006E0B9F">
            <w:pPr>
              <w:jc w:val="both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202</w:t>
            </w:r>
            <w:r w:rsidR="00A41AD3">
              <w:rPr>
                <w:sz w:val="28"/>
                <w:szCs w:val="28"/>
              </w:rPr>
              <w:t>3</w:t>
            </w:r>
          </w:p>
        </w:tc>
      </w:tr>
      <w:tr w:rsidR="000B6D48" w:rsidRPr="000B6D48" w14:paraId="5BB608AB" w14:textId="77777777" w:rsidTr="00820052">
        <w:trPr>
          <w:trHeight w:val="203"/>
        </w:trPr>
        <w:tc>
          <w:tcPr>
            <w:tcW w:w="1385" w:type="dxa"/>
            <w:vMerge/>
          </w:tcPr>
          <w:p w14:paraId="5ED249EF" w14:textId="77777777" w:rsidR="006E0B9F" w:rsidRPr="000B6D48" w:rsidRDefault="006E0B9F" w:rsidP="006E0B9F">
            <w:pPr>
              <w:rPr>
                <w:sz w:val="28"/>
                <w:szCs w:val="28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B39DB" w14:textId="77777777" w:rsidR="006E0B9F" w:rsidRPr="000B6D48" w:rsidRDefault="006E0B9F" w:rsidP="006E0B9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74CD7" w14:textId="77777777" w:rsidR="006E0B9F" w:rsidRPr="000B6D48" w:rsidRDefault="006E0B9F" w:rsidP="006E0B9F">
            <w:pPr>
              <w:jc w:val="both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Обобщение педагогического опыта Название работы: «Всё о космосе»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BBC7B" w14:textId="77777777" w:rsidR="006E0B9F" w:rsidRPr="000B6D48" w:rsidRDefault="006E0B9F" w:rsidP="006E0B9F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Всероссийский педагогический портал, сайт «ФГОС России» (г.Москва)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9C060" w14:textId="77777777" w:rsidR="00A41AD3" w:rsidRDefault="006E0B9F" w:rsidP="006E0B9F">
            <w:pPr>
              <w:jc w:val="both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13.04.</w:t>
            </w:r>
          </w:p>
          <w:p w14:paraId="6B2A957F" w14:textId="74183914" w:rsidR="006E0B9F" w:rsidRPr="000B6D48" w:rsidRDefault="006E0B9F" w:rsidP="006E0B9F">
            <w:pPr>
              <w:jc w:val="both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202</w:t>
            </w:r>
            <w:r w:rsidR="00A41AD3">
              <w:rPr>
                <w:sz w:val="28"/>
                <w:szCs w:val="28"/>
              </w:rPr>
              <w:t>3</w:t>
            </w:r>
          </w:p>
        </w:tc>
      </w:tr>
      <w:tr w:rsidR="000B6D48" w:rsidRPr="000B6D48" w14:paraId="200E61B7" w14:textId="77777777" w:rsidTr="00820052">
        <w:trPr>
          <w:trHeight w:val="266"/>
        </w:trPr>
        <w:tc>
          <w:tcPr>
            <w:tcW w:w="1385" w:type="dxa"/>
            <w:vMerge/>
          </w:tcPr>
          <w:p w14:paraId="717778BC" w14:textId="77777777" w:rsidR="006E0B9F" w:rsidRPr="000B6D48" w:rsidRDefault="006E0B9F" w:rsidP="006E0B9F">
            <w:pPr>
              <w:rPr>
                <w:sz w:val="28"/>
                <w:szCs w:val="28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FC4BA" w14:textId="77777777" w:rsidR="006E0B9F" w:rsidRPr="000B6D48" w:rsidRDefault="006E0B9F" w:rsidP="006E0B9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AD3EE" w14:textId="77777777" w:rsidR="006E0B9F" w:rsidRPr="000B6D48" w:rsidRDefault="006E0B9F" w:rsidP="006E0B9F">
            <w:pPr>
              <w:jc w:val="both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Развлечение    «9 Мая», 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152CB" w14:textId="77777777" w:rsidR="006E0B9F" w:rsidRPr="000B6D48" w:rsidRDefault="006E0B9F" w:rsidP="006E0B9F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В сборнике «Педагогическая теория и практика: актуальные идеи и успешный опыт в условиях модернизации российского образования (г.Москва)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87E03" w14:textId="77777777" w:rsidR="00A41AD3" w:rsidRDefault="006E0B9F" w:rsidP="006E0B9F">
            <w:pPr>
              <w:jc w:val="both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20.05.</w:t>
            </w:r>
          </w:p>
          <w:p w14:paraId="5081D67D" w14:textId="5EC037F6" w:rsidR="006E0B9F" w:rsidRPr="000B6D48" w:rsidRDefault="006E0B9F" w:rsidP="006E0B9F">
            <w:pPr>
              <w:jc w:val="both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202</w:t>
            </w:r>
            <w:r w:rsidR="00A41AD3">
              <w:rPr>
                <w:sz w:val="28"/>
                <w:szCs w:val="28"/>
              </w:rPr>
              <w:t>3</w:t>
            </w:r>
          </w:p>
        </w:tc>
      </w:tr>
      <w:tr w:rsidR="000B6D48" w:rsidRPr="000B6D48" w14:paraId="4E6451F6" w14:textId="77777777" w:rsidTr="00820052">
        <w:trPr>
          <w:trHeight w:val="281"/>
        </w:trPr>
        <w:tc>
          <w:tcPr>
            <w:tcW w:w="1385" w:type="dxa"/>
            <w:vMerge/>
          </w:tcPr>
          <w:p w14:paraId="62C76DF7" w14:textId="77777777" w:rsidR="006E0B9F" w:rsidRPr="000B6D48" w:rsidRDefault="006E0B9F" w:rsidP="006E0B9F">
            <w:pPr>
              <w:rPr>
                <w:sz w:val="28"/>
                <w:szCs w:val="28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27752" w14:textId="77777777" w:rsidR="006E0B9F" w:rsidRPr="000B6D48" w:rsidRDefault="006E0B9F" w:rsidP="006E0B9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84F6C" w14:textId="77777777" w:rsidR="006E0B9F" w:rsidRPr="000B6D48" w:rsidRDefault="006E0B9F" w:rsidP="006E0B9F">
            <w:pPr>
              <w:jc w:val="both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Обобщение педагогического опыта Название работы: «Животные жарких стран»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B926B" w14:textId="77777777" w:rsidR="006E0B9F" w:rsidRPr="000B6D48" w:rsidRDefault="006E0B9F" w:rsidP="006E0B9F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Всероссийский педагогический портал, сайт «ФГОС России»    (г. Москва)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62A3" w14:textId="77777777" w:rsidR="00A41AD3" w:rsidRDefault="006E0B9F" w:rsidP="006E0B9F">
            <w:pPr>
              <w:jc w:val="both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18.01.</w:t>
            </w:r>
          </w:p>
          <w:p w14:paraId="6D3CBE7A" w14:textId="797E90F0" w:rsidR="006E0B9F" w:rsidRPr="000B6D48" w:rsidRDefault="006E0B9F" w:rsidP="006E0B9F">
            <w:pPr>
              <w:jc w:val="both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202</w:t>
            </w:r>
            <w:r w:rsidR="00A41AD3">
              <w:rPr>
                <w:sz w:val="28"/>
                <w:szCs w:val="28"/>
              </w:rPr>
              <w:t>3</w:t>
            </w:r>
          </w:p>
        </w:tc>
      </w:tr>
      <w:tr w:rsidR="000B6D48" w:rsidRPr="000B6D48" w14:paraId="02A16C3D" w14:textId="77777777" w:rsidTr="00820052">
        <w:trPr>
          <w:trHeight w:val="266"/>
        </w:trPr>
        <w:tc>
          <w:tcPr>
            <w:tcW w:w="1385" w:type="dxa"/>
            <w:vMerge/>
          </w:tcPr>
          <w:p w14:paraId="79A91A76" w14:textId="77777777" w:rsidR="00084237" w:rsidRPr="000B6D48" w:rsidRDefault="00084237" w:rsidP="00084237">
            <w:pPr>
              <w:rPr>
                <w:sz w:val="28"/>
                <w:szCs w:val="28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927BC" w14:textId="77777777" w:rsidR="00084237" w:rsidRPr="000B6D48" w:rsidRDefault="00084237" w:rsidP="00084237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Комарова Валентина Викторовна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655B3" w14:textId="77777777" w:rsidR="00084237" w:rsidRPr="000B6D48" w:rsidRDefault="00084237" w:rsidP="00084237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«Краски осени»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29E48" w14:textId="77777777" w:rsidR="00084237" w:rsidRPr="000B6D48" w:rsidRDefault="00084237" w:rsidP="00084237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«Педагогический альманах»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852A2" w14:textId="77777777" w:rsidR="00A41AD3" w:rsidRDefault="00084237" w:rsidP="00084237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13.09.</w:t>
            </w:r>
          </w:p>
          <w:p w14:paraId="3C6ED300" w14:textId="25EADC65" w:rsidR="00084237" w:rsidRPr="000B6D48" w:rsidRDefault="00084237" w:rsidP="00084237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202</w:t>
            </w:r>
            <w:r w:rsidR="00A41AD3">
              <w:rPr>
                <w:sz w:val="28"/>
                <w:szCs w:val="28"/>
              </w:rPr>
              <w:t>3</w:t>
            </w:r>
          </w:p>
        </w:tc>
      </w:tr>
      <w:tr w:rsidR="000B6D48" w:rsidRPr="000B6D48" w14:paraId="296CC33E" w14:textId="77777777" w:rsidTr="00820052">
        <w:trPr>
          <w:trHeight w:val="266"/>
        </w:trPr>
        <w:tc>
          <w:tcPr>
            <w:tcW w:w="1385" w:type="dxa"/>
            <w:vMerge/>
          </w:tcPr>
          <w:p w14:paraId="05C22459" w14:textId="77777777" w:rsidR="00084237" w:rsidRPr="000B6D48" w:rsidRDefault="00084237" w:rsidP="00084237">
            <w:pPr>
              <w:rPr>
                <w:sz w:val="28"/>
                <w:szCs w:val="28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9290E" w14:textId="77777777" w:rsidR="00084237" w:rsidRPr="000B6D48" w:rsidRDefault="00084237" w:rsidP="00084237">
            <w:pPr>
              <w:rPr>
                <w:sz w:val="28"/>
                <w:szCs w:val="28"/>
              </w:rPr>
            </w:pP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8A378" w14:textId="77777777" w:rsidR="00084237" w:rsidRPr="000B6D48" w:rsidRDefault="00084237" w:rsidP="00084237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«Двигательная активность -основной показатель здоровья ребенка»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3EF50" w14:textId="77777777" w:rsidR="00084237" w:rsidRPr="000B6D48" w:rsidRDefault="00084237" w:rsidP="00084237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«Солнечный свет»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5270C" w14:textId="77777777" w:rsidR="00A41AD3" w:rsidRDefault="00084237" w:rsidP="00084237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30.11.</w:t>
            </w:r>
          </w:p>
          <w:p w14:paraId="6E50B641" w14:textId="51028151" w:rsidR="00084237" w:rsidRPr="000B6D48" w:rsidRDefault="00084237" w:rsidP="00084237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202</w:t>
            </w:r>
            <w:r w:rsidR="00A41AD3">
              <w:rPr>
                <w:sz w:val="28"/>
                <w:szCs w:val="28"/>
              </w:rPr>
              <w:t>3</w:t>
            </w:r>
          </w:p>
        </w:tc>
      </w:tr>
      <w:tr w:rsidR="000B6D48" w:rsidRPr="000B6D48" w14:paraId="7F735FE6" w14:textId="77777777" w:rsidTr="00820052">
        <w:trPr>
          <w:trHeight w:val="203"/>
        </w:trPr>
        <w:tc>
          <w:tcPr>
            <w:tcW w:w="1385" w:type="dxa"/>
            <w:vMerge/>
          </w:tcPr>
          <w:p w14:paraId="4C8ADD17" w14:textId="77777777" w:rsidR="00084237" w:rsidRPr="000B6D48" w:rsidRDefault="00084237" w:rsidP="00084237">
            <w:pPr>
              <w:rPr>
                <w:sz w:val="28"/>
                <w:szCs w:val="28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0A4B5" w14:textId="77777777" w:rsidR="00084237" w:rsidRPr="000B6D48" w:rsidRDefault="00084237" w:rsidP="00084237">
            <w:pPr>
              <w:rPr>
                <w:sz w:val="28"/>
                <w:szCs w:val="28"/>
              </w:rPr>
            </w:pP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B7610" w14:textId="77777777" w:rsidR="00084237" w:rsidRPr="000B6D48" w:rsidRDefault="00084237" w:rsidP="00084237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«Сценарий развлечения на 23 февраля  во второй младшей группе «Будем в армии служить»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3A80" w14:textId="77777777" w:rsidR="00084237" w:rsidRPr="000B6D48" w:rsidRDefault="00084237" w:rsidP="00084237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«Солнечный свет»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73EB8" w14:textId="77777777" w:rsidR="00A41AD3" w:rsidRDefault="00084237" w:rsidP="00084237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15.12.</w:t>
            </w:r>
          </w:p>
          <w:p w14:paraId="653A0F8C" w14:textId="0FAC8EB6" w:rsidR="00084237" w:rsidRPr="000B6D48" w:rsidRDefault="00084237" w:rsidP="00084237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202</w:t>
            </w:r>
            <w:r w:rsidR="00A41AD3">
              <w:rPr>
                <w:sz w:val="28"/>
                <w:szCs w:val="28"/>
              </w:rPr>
              <w:t>3</w:t>
            </w:r>
          </w:p>
        </w:tc>
      </w:tr>
    </w:tbl>
    <w:p w14:paraId="0832E5EE" w14:textId="77777777" w:rsidR="00B53AAB" w:rsidRPr="000B6D48" w:rsidRDefault="00B53AAB" w:rsidP="00B53AAB">
      <w:pPr>
        <w:tabs>
          <w:tab w:val="left" w:pos="7685"/>
        </w:tabs>
        <w:rPr>
          <w:sz w:val="28"/>
          <w:szCs w:val="28"/>
        </w:rPr>
      </w:pPr>
      <w:r w:rsidRPr="000B6D48">
        <w:rPr>
          <w:sz w:val="28"/>
          <w:szCs w:val="28"/>
        </w:rPr>
        <w:t xml:space="preserve"> Результаты </w:t>
      </w:r>
      <w:r w:rsidRPr="000B6D48">
        <w:rPr>
          <w:b/>
          <w:sz w:val="28"/>
          <w:szCs w:val="28"/>
        </w:rPr>
        <w:t xml:space="preserve">участия </w:t>
      </w:r>
      <w:r w:rsidRPr="000B6D48">
        <w:rPr>
          <w:sz w:val="28"/>
          <w:szCs w:val="28"/>
        </w:rPr>
        <w:t>педагогов ОУ в республиканских, всероссийских, международных конкурсах, НПК и т.д.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9"/>
        <w:gridCol w:w="2102"/>
        <w:gridCol w:w="1667"/>
        <w:gridCol w:w="2659"/>
        <w:gridCol w:w="1660"/>
      </w:tblGrid>
      <w:tr w:rsidR="000B6D48" w:rsidRPr="000B6D48" w14:paraId="091C68C9" w14:textId="77777777" w:rsidTr="00534AED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B9A2E" w14:textId="77777777" w:rsidR="00B53AAB" w:rsidRPr="000B6D48" w:rsidRDefault="006944B0" w:rsidP="00B53AAB">
            <w:pPr>
              <w:tabs>
                <w:tab w:val="left" w:pos="7685"/>
              </w:tabs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У</w:t>
            </w:r>
            <w:r w:rsidR="00B53AAB" w:rsidRPr="000B6D48">
              <w:rPr>
                <w:sz w:val="28"/>
                <w:szCs w:val="28"/>
              </w:rPr>
              <w:t>чреждение</w:t>
            </w:r>
            <w:r w:rsidRPr="000B6D48">
              <w:rPr>
                <w:sz w:val="28"/>
                <w:szCs w:val="28"/>
              </w:rPr>
              <w:t xml:space="preserve"> 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68B77" w14:textId="77777777" w:rsidR="00B53AAB" w:rsidRPr="000B6D48" w:rsidRDefault="006944B0" w:rsidP="00B53AAB">
            <w:pPr>
              <w:tabs>
                <w:tab w:val="left" w:pos="7685"/>
              </w:tabs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М</w:t>
            </w:r>
            <w:r w:rsidR="00B53AAB" w:rsidRPr="000B6D48">
              <w:rPr>
                <w:sz w:val="28"/>
                <w:szCs w:val="28"/>
              </w:rPr>
              <w:t>ероприятие</w:t>
            </w:r>
            <w:r w:rsidRPr="000B6D48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102E8" w14:textId="77777777" w:rsidR="00B53AAB" w:rsidRPr="000B6D48" w:rsidRDefault="00B53AAB" w:rsidP="00B53AAB">
            <w:pPr>
              <w:tabs>
                <w:tab w:val="left" w:pos="7685"/>
              </w:tabs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ФИО </w:t>
            </w:r>
            <w:r w:rsidRPr="000B6D48">
              <w:rPr>
                <w:sz w:val="28"/>
                <w:szCs w:val="28"/>
              </w:rPr>
              <w:lastRenderedPageBreak/>
              <w:t>участника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984B5" w14:textId="77777777" w:rsidR="00B53AAB" w:rsidRPr="000B6D48" w:rsidRDefault="00B53AAB" w:rsidP="00B53AAB">
            <w:pPr>
              <w:tabs>
                <w:tab w:val="left" w:pos="7685"/>
              </w:tabs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lastRenderedPageBreak/>
              <w:t>Тема работы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4C222" w14:textId="77777777" w:rsidR="00B53AAB" w:rsidRPr="000B6D48" w:rsidRDefault="00B53AAB" w:rsidP="00B53AAB">
            <w:pPr>
              <w:tabs>
                <w:tab w:val="left" w:pos="7685"/>
              </w:tabs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Результат/</w:t>
            </w:r>
          </w:p>
          <w:p w14:paraId="63387CE6" w14:textId="77777777" w:rsidR="00B53AAB" w:rsidRPr="000B6D48" w:rsidRDefault="00B53AAB" w:rsidP="00B53AAB">
            <w:pPr>
              <w:tabs>
                <w:tab w:val="left" w:pos="7685"/>
              </w:tabs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lastRenderedPageBreak/>
              <w:t>примечание</w:t>
            </w:r>
          </w:p>
        </w:tc>
      </w:tr>
      <w:tr w:rsidR="000B6D48" w:rsidRPr="000B6D48" w14:paraId="31454E96" w14:textId="77777777" w:rsidTr="00534AED">
        <w:trPr>
          <w:trHeight w:val="418"/>
        </w:trPr>
        <w:tc>
          <w:tcPr>
            <w:tcW w:w="2155" w:type="dxa"/>
            <w:vMerge w:val="restart"/>
          </w:tcPr>
          <w:p w14:paraId="21ECA9B5" w14:textId="77777777" w:rsidR="005E0AF1" w:rsidRPr="000B6D48" w:rsidRDefault="005E0AF1" w:rsidP="00B53AAB">
            <w:pPr>
              <w:tabs>
                <w:tab w:val="left" w:pos="7685"/>
              </w:tabs>
              <w:rPr>
                <w:sz w:val="28"/>
                <w:szCs w:val="28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7518F" w14:textId="77777777" w:rsidR="005E0AF1" w:rsidRPr="000B6D48" w:rsidRDefault="005E0AF1" w:rsidP="00B53AAB">
            <w:pPr>
              <w:rPr>
                <w:sz w:val="28"/>
                <w:szCs w:val="28"/>
              </w:rPr>
            </w:pPr>
            <w:r w:rsidRPr="000B6D48">
              <w:rPr>
                <w:rFonts w:eastAsia="Calibri"/>
                <w:sz w:val="28"/>
                <w:szCs w:val="28"/>
                <w:lang w:eastAsia="en-US"/>
              </w:rPr>
              <w:t xml:space="preserve">Всероссийский конкурс 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09564" w14:textId="7BD58D71" w:rsidR="005E0AF1" w:rsidRPr="000B6D48" w:rsidRDefault="00A41AD3" w:rsidP="00B53A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Сыч Е.В.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0113E" w14:textId="77777777" w:rsidR="005E0AF1" w:rsidRPr="000B6D48" w:rsidRDefault="005E0AF1" w:rsidP="00B53AAB">
            <w:pPr>
              <w:jc w:val="center"/>
              <w:rPr>
                <w:sz w:val="28"/>
                <w:szCs w:val="28"/>
              </w:rPr>
            </w:pPr>
            <w:r w:rsidRPr="000B6D48">
              <w:rPr>
                <w:rFonts w:eastAsia="Calibri"/>
                <w:sz w:val="28"/>
                <w:szCs w:val="28"/>
                <w:lang w:eastAsia="en-US"/>
              </w:rPr>
              <w:t>«Логопедический кейс»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2514A" w14:textId="77777777" w:rsidR="005E0AF1" w:rsidRPr="000B6D48" w:rsidRDefault="005E0AF1" w:rsidP="00B53AAB">
            <w:pPr>
              <w:jc w:val="center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1 место</w:t>
            </w:r>
          </w:p>
        </w:tc>
      </w:tr>
      <w:tr w:rsidR="000B6D48" w:rsidRPr="000B6D48" w14:paraId="0FAE8231" w14:textId="77777777" w:rsidTr="00BC6D5F">
        <w:trPr>
          <w:trHeight w:val="1374"/>
        </w:trPr>
        <w:tc>
          <w:tcPr>
            <w:tcW w:w="2155" w:type="dxa"/>
            <w:vMerge/>
          </w:tcPr>
          <w:p w14:paraId="4AE4AE01" w14:textId="77777777" w:rsidR="005E0AF1" w:rsidRPr="000B6D48" w:rsidRDefault="005E0AF1" w:rsidP="00B53AAB">
            <w:pPr>
              <w:tabs>
                <w:tab w:val="left" w:pos="7685"/>
              </w:tabs>
              <w:rPr>
                <w:sz w:val="28"/>
                <w:szCs w:val="28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42A37" w14:textId="77777777" w:rsidR="005E0AF1" w:rsidRPr="000B6D48" w:rsidRDefault="005E0AF1" w:rsidP="00B53AAB">
            <w:pPr>
              <w:rPr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44F41" w14:textId="77777777" w:rsidR="005E0AF1" w:rsidRPr="000B6D48" w:rsidRDefault="005E0AF1" w:rsidP="00B53A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15131" w14:textId="77777777" w:rsidR="005E0AF1" w:rsidRPr="000B6D48" w:rsidRDefault="005E0AF1" w:rsidP="0024571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B6D48">
              <w:rPr>
                <w:rFonts w:eastAsia="Calibri"/>
                <w:sz w:val="28"/>
                <w:szCs w:val="28"/>
                <w:lang w:eastAsia="en-US"/>
              </w:rPr>
              <w:t>«Здоровье</w:t>
            </w:r>
          </w:p>
          <w:p w14:paraId="7774CA2C" w14:textId="77777777" w:rsidR="005E0AF1" w:rsidRPr="000B6D48" w:rsidRDefault="005E0AF1" w:rsidP="0024571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B6D48">
              <w:rPr>
                <w:rFonts w:eastAsia="Calibri"/>
                <w:sz w:val="28"/>
                <w:szCs w:val="28"/>
                <w:lang w:eastAsia="en-US"/>
              </w:rPr>
              <w:t>сберегающие технологии в дошкольном образовании»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CE01C" w14:textId="77777777" w:rsidR="005E0AF1" w:rsidRPr="000B6D48" w:rsidRDefault="005E0AF1" w:rsidP="00B53AAB">
            <w:pPr>
              <w:jc w:val="center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1 место</w:t>
            </w:r>
          </w:p>
        </w:tc>
      </w:tr>
      <w:tr w:rsidR="000B6D48" w:rsidRPr="000B6D48" w14:paraId="3D2B3242" w14:textId="77777777" w:rsidTr="00534AED">
        <w:trPr>
          <w:trHeight w:val="149"/>
        </w:trPr>
        <w:tc>
          <w:tcPr>
            <w:tcW w:w="2155" w:type="dxa"/>
            <w:vMerge/>
          </w:tcPr>
          <w:p w14:paraId="34C55A7B" w14:textId="77777777" w:rsidR="005E0AF1" w:rsidRPr="000B6D48" w:rsidRDefault="005E0AF1" w:rsidP="00B53AAB">
            <w:pPr>
              <w:tabs>
                <w:tab w:val="left" w:pos="7685"/>
              </w:tabs>
              <w:rPr>
                <w:sz w:val="28"/>
                <w:szCs w:val="28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D01DE" w14:textId="77777777" w:rsidR="005E0AF1" w:rsidRPr="000B6D48" w:rsidRDefault="005E0AF1" w:rsidP="00B53AAB">
            <w:pPr>
              <w:rPr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D6BAD" w14:textId="77777777" w:rsidR="005E0AF1" w:rsidRPr="000B6D48" w:rsidRDefault="005E0AF1" w:rsidP="00B53A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8B760" w14:textId="77777777" w:rsidR="005E0AF1" w:rsidRPr="000B6D48" w:rsidRDefault="005E0AF1" w:rsidP="0024571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B6D48">
              <w:rPr>
                <w:rFonts w:eastAsia="Calibri"/>
                <w:sz w:val="28"/>
                <w:szCs w:val="28"/>
                <w:lang w:eastAsia="en-US"/>
              </w:rPr>
              <w:t>«Исследовательские и науные работы, проекты»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F8416" w14:textId="77777777" w:rsidR="005E0AF1" w:rsidRPr="000B6D48" w:rsidRDefault="005E0AF1" w:rsidP="00B53AAB">
            <w:pPr>
              <w:jc w:val="center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1 место</w:t>
            </w:r>
          </w:p>
        </w:tc>
      </w:tr>
      <w:tr w:rsidR="000B6D48" w:rsidRPr="000B6D48" w14:paraId="0E1B5067" w14:textId="77777777" w:rsidTr="00534AED">
        <w:trPr>
          <w:trHeight w:val="135"/>
        </w:trPr>
        <w:tc>
          <w:tcPr>
            <w:tcW w:w="2155" w:type="dxa"/>
            <w:vMerge/>
          </w:tcPr>
          <w:p w14:paraId="3D33E7E4" w14:textId="77777777" w:rsidR="005E0AF1" w:rsidRPr="000B6D48" w:rsidRDefault="005E0AF1" w:rsidP="00B53AAB">
            <w:pPr>
              <w:tabs>
                <w:tab w:val="left" w:pos="7685"/>
              </w:tabs>
              <w:rPr>
                <w:sz w:val="28"/>
                <w:szCs w:val="28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3EE79" w14:textId="77777777" w:rsidR="005E0AF1" w:rsidRPr="000B6D48" w:rsidRDefault="005E0AF1" w:rsidP="00B53AAB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046DD" w14:textId="77777777" w:rsidR="005E0AF1" w:rsidRPr="000B6D48" w:rsidRDefault="005E0AF1" w:rsidP="00B53A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B5AE2" w14:textId="77777777" w:rsidR="005E0AF1" w:rsidRPr="000B6D48" w:rsidRDefault="005E0AF1" w:rsidP="00245718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Мастер- класс : «Технология обучения здоровому образу жизни у детей дошкольного возраста»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A7EB1" w14:textId="77777777" w:rsidR="005E0AF1" w:rsidRPr="000B6D48" w:rsidRDefault="005E0AF1" w:rsidP="00B53AAB">
            <w:pPr>
              <w:jc w:val="center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1 место</w:t>
            </w:r>
          </w:p>
        </w:tc>
      </w:tr>
      <w:tr w:rsidR="000B6D48" w:rsidRPr="000B6D48" w14:paraId="0E489BC9" w14:textId="77777777" w:rsidTr="00534AED">
        <w:trPr>
          <w:trHeight w:val="330"/>
        </w:trPr>
        <w:tc>
          <w:tcPr>
            <w:tcW w:w="2155" w:type="dxa"/>
            <w:vMerge/>
          </w:tcPr>
          <w:p w14:paraId="48E83BE3" w14:textId="77777777" w:rsidR="005E0AF1" w:rsidRPr="000B6D48" w:rsidRDefault="005E0AF1" w:rsidP="00534AED">
            <w:pPr>
              <w:tabs>
                <w:tab w:val="left" w:pos="7685"/>
              </w:tabs>
              <w:rPr>
                <w:sz w:val="28"/>
                <w:szCs w:val="28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E3D59" w14:textId="77777777" w:rsidR="005E0AF1" w:rsidRPr="000B6D48" w:rsidRDefault="005E0AF1" w:rsidP="00534AED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Всероссийский конкурс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4368E" w14:textId="376BE7FE" w:rsidR="005E0AF1" w:rsidRPr="000B6D48" w:rsidRDefault="00A41AD3" w:rsidP="00534A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Сыч Е.В.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DBA67" w14:textId="77777777" w:rsidR="005E0AF1" w:rsidRPr="000B6D48" w:rsidRDefault="005E0AF1" w:rsidP="00534AED">
            <w:pPr>
              <w:jc w:val="center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«Лучший проект воспитателя»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4F2EE" w14:textId="77777777" w:rsidR="005E0AF1" w:rsidRPr="000B6D48" w:rsidRDefault="005E0AF1" w:rsidP="00534AED">
            <w:pPr>
              <w:jc w:val="center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1 место</w:t>
            </w:r>
          </w:p>
        </w:tc>
      </w:tr>
      <w:tr w:rsidR="000B6D48" w:rsidRPr="000B6D48" w14:paraId="7B858155" w14:textId="77777777" w:rsidTr="00BC6D5F">
        <w:trPr>
          <w:trHeight w:val="532"/>
        </w:trPr>
        <w:tc>
          <w:tcPr>
            <w:tcW w:w="2155" w:type="dxa"/>
            <w:vMerge/>
          </w:tcPr>
          <w:p w14:paraId="128D234C" w14:textId="77777777" w:rsidR="005E0AF1" w:rsidRPr="000B6D48" w:rsidRDefault="005E0AF1" w:rsidP="00534AED">
            <w:pPr>
              <w:tabs>
                <w:tab w:val="left" w:pos="7685"/>
              </w:tabs>
              <w:rPr>
                <w:sz w:val="28"/>
                <w:szCs w:val="28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FD3B4" w14:textId="77777777" w:rsidR="005E0AF1" w:rsidRPr="000B6D48" w:rsidRDefault="005E0AF1" w:rsidP="00534AED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Всероссийский конкурс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989F6" w14:textId="77777777" w:rsidR="005E0AF1" w:rsidRPr="000B6D48" w:rsidRDefault="005E0AF1" w:rsidP="00534AE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E9FF2" w14:textId="77777777" w:rsidR="005E0AF1" w:rsidRPr="000B6D48" w:rsidRDefault="005E0AF1" w:rsidP="00534AED">
            <w:pPr>
              <w:jc w:val="center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«Космическое путешествие»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F13E" w14:textId="77777777" w:rsidR="005E0AF1" w:rsidRPr="000B6D48" w:rsidRDefault="005E0AF1" w:rsidP="00534AED">
            <w:pPr>
              <w:jc w:val="center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1 место</w:t>
            </w:r>
          </w:p>
        </w:tc>
      </w:tr>
      <w:tr w:rsidR="000B6D48" w:rsidRPr="000B6D48" w14:paraId="74FC7E8F" w14:textId="77777777" w:rsidTr="00534AED">
        <w:trPr>
          <w:trHeight w:val="240"/>
        </w:trPr>
        <w:tc>
          <w:tcPr>
            <w:tcW w:w="2155" w:type="dxa"/>
            <w:vMerge/>
          </w:tcPr>
          <w:p w14:paraId="4BBF815B" w14:textId="77777777" w:rsidR="005E0AF1" w:rsidRPr="000B6D48" w:rsidRDefault="005E0AF1" w:rsidP="00534AED">
            <w:pPr>
              <w:tabs>
                <w:tab w:val="left" w:pos="7685"/>
              </w:tabs>
              <w:rPr>
                <w:sz w:val="28"/>
                <w:szCs w:val="28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2540F" w14:textId="77777777" w:rsidR="005E0AF1" w:rsidRPr="000B6D48" w:rsidRDefault="005E0AF1" w:rsidP="00534AED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Всероссийский конкурс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F6850" w14:textId="77777777" w:rsidR="005E0AF1" w:rsidRPr="000B6D48" w:rsidRDefault="005E0AF1" w:rsidP="00534AE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1ACFD" w14:textId="77777777" w:rsidR="005E0AF1" w:rsidRPr="000B6D48" w:rsidRDefault="005E0AF1" w:rsidP="00534AED">
            <w:pPr>
              <w:jc w:val="center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«Методическая разработка по ФЭМП» Старшая группа «Поможем Колобку»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63D5A" w14:textId="77777777" w:rsidR="005E0AF1" w:rsidRPr="000B6D48" w:rsidRDefault="005E0AF1" w:rsidP="00534AED">
            <w:pPr>
              <w:jc w:val="center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1 место</w:t>
            </w:r>
          </w:p>
        </w:tc>
      </w:tr>
      <w:tr w:rsidR="000B6D48" w:rsidRPr="000B6D48" w14:paraId="0D554881" w14:textId="77777777" w:rsidTr="00BC6D5F">
        <w:trPr>
          <w:trHeight w:val="1643"/>
        </w:trPr>
        <w:tc>
          <w:tcPr>
            <w:tcW w:w="2155" w:type="dxa"/>
            <w:vMerge/>
          </w:tcPr>
          <w:p w14:paraId="15901E20" w14:textId="77777777" w:rsidR="005E0AF1" w:rsidRPr="000B6D48" w:rsidRDefault="005E0AF1" w:rsidP="00534AED">
            <w:pPr>
              <w:tabs>
                <w:tab w:val="left" w:pos="7685"/>
              </w:tabs>
              <w:rPr>
                <w:sz w:val="28"/>
                <w:szCs w:val="28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073F0" w14:textId="77777777" w:rsidR="005E0AF1" w:rsidRPr="000B6D48" w:rsidRDefault="005E0AF1" w:rsidP="00534AED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Всероссийский конкурс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C8E83" w14:textId="77777777" w:rsidR="005E0AF1" w:rsidRPr="000B6D48" w:rsidRDefault="005E0AF1" w:rsidP="00534AE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406A3" w14:textId="77777777" w:rsidR="005E0AF1" w:rsidRPr="000B6D48" w:rsidRDefault="005E0AF1" w:rsidP="00534AED">
            <w:pPr>
              <w:jc w:val="center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«Декоративно – прикладное творчество» «Старичок  - Лесовичок»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F8D41" w14:textId="77777777" w:rsidR="005E0AF1" w:rsidRPr="000B6D48" w:rsidRDefault="005E0AF1" w:rsidP="00534AED">
            <w:pPr>
              <w:jc w:val="center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1 место</w:t>
            </w:r>
          </w:p>
          <w:p w14:paraId="74DAE1FC" w14:textId="77777777" w:rsidR="005E0AF1" w:rsidRPr="000B6D48" w:rsidRDefault="005E0AF1" w:rsidP="00534AED">
            <w:pPr>
              <w:jc w:val="center"/>
              <w:rPr>
                <w:sz w:val="28"/>
                <w:szCs w:val="28"/>
              </w:rPr>
            </w:pPr>
          </w:p>
          <w:p w14:paraId="0C1C658E" w14:textId="77777777" w:rsidR="005E0AF1" w:rsidRPr="000B6D48" w:rsidRDefault="005E0AF1" w:rsidP="00534AED">
            <w:pPr>
              <w:jc w:val="center"/>
              <w:rPr>
                <w:sz w:val="28"/>
                <w:szCs w:val="28"/>
              </w:rPr>
            </w:pPr>
          </w:p>
          <w:p w14:paraId="3870A65E" w14:textId="77777777" w:rsidR="005E0AF1" w:rsidRPr="000B6D48" w:rsidRDefault="005E0AF1" w:rsidP="00534AED">
            <w:pPr>
              <w:jc w:val="center"/>
              <w:rPr>
                <w:sz w:val="28"/>
                <w:szCs w:val="28"/>
              </w:rPr>
            </w:pPr>
          </w:p>
          <w:p w14:paraId="54AB3D50" w14:textId="77777777" w:rsidR="005E0AF1" w:rsidRPr="000B6D48" w:rsidRDefault="005E0AF1" w:rsidP="00534AED">
            <w:pPr>
              <w:jc w:val="center"/>
              <w:rPr>
                <w:sz w:val="28"/>
                <w:szCs w:val="28"/>
              </w:rPr>
            </w:pPr>
          </w:p>
          <w:p w14:paraId="485C05BF" w14:textId="77777777" w:rsidR="005E0AF1" w:rsidRPr="000B6D48" w:rsidRDefault="005E0AF1" w:rsidP="00534AED">
            <w:pPr>
              <w:jc w:val="center"/>
              <w:rPr>
                <w:sz w:val="28"/>
                <w:szCs w:val="28"/>
              </w:rPr>
            </w:pPr>
          </w:p>
        </w:tc>
      </w:tr>
      <w:tr w:rsidR="000B6D48" w:rsidRPr="000B6D48" w14:paraId="7EBB245B" w14:textId="77777777" w:rsidTr="00BC6D5F">
        <w:trPr>
          <w:trHeight w:val="172"/>
        </w:trPr>
        <w:tc>
          <w:tcPr>
            <w:tcW w:w="2155" w:type="dxa"/>
            <w:vMerge/>
          </w:tcPr>
          <w:p w14:paraId="1BCB47B8" w14:textId="77777777" w:rsidR="005E0AF1" w:rsidRPr="000B6D48" w:rsidRDefault="005E0AF1" w:rsidP="00BC6D5F">
            <w:pPr>
              <w:tabs>
                <w:tab w:val="left" w:pos="7685"/>
              </w:tabs>
              <w:rPr>
                <w:sz w:val="28"/>
                <w:szCs w:val="28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B22ED" w14:textId="77777777" w:rsidR="005E0AF1" w:rsidRPr="000B6D48" w:rsidRDefault="005E0AF1" w:rsidP="00BC6D5F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Всероссийский педагогический конкурс Педагогика ХХI века: опыт, достижения, методика. 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7CA12" w14:textId="0E6157FB" w:rsidR="005E0AF1" w:rsidRPr="000B6D48" w:rsidRDefault="00A41AD3" w:rsidP="00BC6D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Филоненко Т.С.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FE491" w14:textId="77777777" w:rsidR="005E0AF1" w:rsidRPr="000B6D48" w:rsidRDefault="005E0AF1" w:rsidP="00BC6D5F">
            <w:pPr>
              <w:jc w:val="center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Номинация: Конспекты НОД с детьми дошкольного возраста Название работы: «Зимующие птицы»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041DB" w14:textId="77777777" w:rsidR="005E0AF1" w:rsidRPr="000B6D48" w:rsidRDefault="005E0AF1" w:rsidP="00BC6D5F">
            <w:pPr>
              <w:jc w:val="center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Диплом победителя 1место         </w:t>
            </w:r>
          </w:p>
        </w:tc>
      </w:tr>
      <w:tr w:rsidR="000B6D48" w:rsidRPr="000B6D48" w14:paraId="52248160" w14:textId="77777777" w:rsidTr="00BC6D5F">
        <w:trPr>
          <w:trHeight w:val="142"/>
        </w:trPr>
        <w:tc>
          <w:tcPr>
            <w:tcW w:w="2155" w:type="dxa"/>
            <w:vMerge/>
          </w:tcPr>
          <w:p w14:paraId="6C6EA0EE" w14:textId="77777777" w:rsidR="005E0AF1" w:rsidRPr="000B6D48" w:rsidRDefault="005E0AF1" w:rsidP="00BC6D5F">
            <w:pPr>
              <w:tabs>
                <w:tab w:val="left" w:pos="7685"/>
              </w:tabs>
              <w:rPr>
                <w:sz w:val="28"/>
                <w:szCs w:val="28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0BDA0" w14:textId="77777777" w:rsidR="005E0AF1" w:rsidRPr="000B6D48" w:rsidRDefault="005E0AF1" w:rsidP="00BC6D5F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Всероссийский педагогический конкурс Педагогика ХХI века: опыт, </w:t>
            </w:r>
            <w:r w:rsidRPr="000B6D48">
              <w:rPr>
                <w:sz w:val="28"/>
                <w:szCs w:val="28"/>
              </w:rPr>
              <w:lastRenderedPageBreak/>
              <w:t>достижения, методика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8401" w14:textId="77777777" w:rsidR="005E0AF1" w:rsidRPr="000B6D48" w:rsidRDefault="005E0AF1" w:rsidP="00BC6D5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01552" w14:textId="77777777" w:rsidR="005E0AF1" w:rsidRPr="000B6D48" w:rsidRDefault="005E0AF1" w:rsidP="00BC6D5F">
            <w:pPr>
              <w:jc w:val="center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Номинация: Обобщение педагогического опыта Название работы: «Всё о космосе»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EC767" w14:textId="77777777" w:rsidR="005E0AF1" w:rsidRPr="000B6D48" w:rsidRDefault="005E0AF1" w:rsidP="00BC6D5F">
            <w:pPr>
              <w:jc w:val="center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Диплом Лауреат 1 степени</w:t>
            </w:r>
          </w:p>
        </w:tc>
      </w:tr>
      <w:tr w:rsidR="000B6D48" w:rsidRPr="000B6D48" w14:paraId="5FB7FBC4" w14:textId="77777777" w:rsidTr="00BC6D5F">
        <w:trPr>
          <w:trHeight w:val="270"/>
        </w:trPr>
        <w:tc>
          <w:tcPr>
            <w:tcW w:w="2155" w:type="dxa"/>
            <w:vMerge/>
          </w:tcPr>
          <w:p w14:paraId="5D841A3D" w14:textId="77777777" w:rsidR="005E0AF1" w:rsidRPr="000B6D48" w:rsidRDefault="005E0AF1" w:rsidP="00BC6D5F">
            <w:pPr>
              <w:tabs>
                <w:tab w:val="left" w:pos="7685"/>
              </w:tabs>
              <w:rPr>
                <w:sz w:val="28"/>
                <w:szCs w:val="28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F7240" w14:textId="77777777" w:rsidR="005E0AF1" w:rsidRPr="000B6D48" w:rsidRDefault="005E0AF1" w:rsidP="00BC6D5F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Всероссийский педагогический конкурс Педагогика ХХI века: опыт, достижения, методика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EBDCC" w14:textId="77777777" w:rsidR="005E0AF1" w:rsidRPr="000B6D48" w:rsidRDefault="005E0AF1" w:rsidP="00BC6D5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3E598" w14:textId="77777777" w:rsidR="005E0AF1" w:rsidRPr="000B6D48" w:rsidRDefault="005E0AF1" w:rsidP="00BC6D5F">
            <w:pPr>
              <w:jc w:val="center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Номинация: Конспекты НОД с детьми дошкольного возраста Название работы: «Космическое путешествие»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BD1B0" w14:textId="77777777" w:rsidR="005E0AF1" w:rsidRPr="000B6D48" w:rsidRDefault="005E0AF1" w:rsidP="00BC6D5F">
            <w:pPr>
              <w:jc w:val="center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Диплом победителя 2 место                 </w:t>
            </w:r>
          </w:p>
        </w:tc>
      </w:tr>
      <w:tr w:rsidR="000B6D48" w:rsidRPr="000B6D48" w14:paraId="66EA34F9" w14:textId="77777777" w:rsidTr="005E0AF1">
        <w:trPr>
          <w:trHeight w:val="172"/>
        </w:trPr>
        <w:tc>
          <w:tcPr>
            <w:tcW w:w="2155" w:type="dxa"/>
            <w:vMerge/>
          </w:tcPr>
          <w:p w14:paraId="30427C33" w14:textId="77777777" w:rsidR="005E0AF1" w:rsidRPr="000B6D48" w:rsidRDefault="005E0AF1" w:rsidP="00BC6D5F">
            <w:pPr>
              <w:tabs>
                <w:tab w:val="left" w:pos="7685"/>
              </w:tabs>
              <w:rPr>
                <w:sz w:val="28"/>
                <w:szCs w:val="28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37CE2" w14:textId="77777777" w:rsidR="005E0AF1" w:rsidRPr="000B6D48" w:rsidRDefault="005E0AF1" w:rsidP="00BC6D5F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Всероссийский педагогический конкурс Педагогика ХХI века: опыт, достижения, методика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AA119" w14:textId="77777777" w:rsidR="005E0AF1" w:rsidRPr="000B6D48" w:rsidRDefault="005E0AF1" w:rsidP="00BC6D5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3225C" w14:textId="77777777" w:rsidR="005E0AF1" w:rsidRPr="000B6D48" w:rsidRDefault="005E0AF1" w:rsidP="00BC6D5F">
            <w:pPr>
              <w:jc w:val="center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Номинация: Проект, проектная деятельность Название работы: «День Победы»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A068D" w14:textId="77777777" w:rsidR="005E0AF1" w:rsidRPr="000B6D48" w:rsidRDefault="005E0AF1" w:rsidP="00BC6D5F">
            <w:pPr>
              <w:jc w:val="center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 xml:space="preserve">Диплом победителя 2 место                 </w:t>
            </w:r>
          </w:p>
        </w:tc>
      </w:tr>
      <w:tr w:rsidR="00A41AD3" w:rsidRPr="000B6D48" w14:paraId="36209C96" w14:textId="77777777" w:rsidTr="00EB6924">
        <w:trPr>
          <w:trHeight w:val="1122"/>
        </w:trPr>
        <w:tc>
          <w:tcPr>
            <w:tcW w:w="2155" w:type="dxa"/>
            <w:vMerge/>
          </w:tcPr>
          <w:p w14:paraId="41FF27EC" w14:textId="77777777" w:rsidR="00EB6924" w:rsidRPr="000B6D48" w:rsidRDefault="00EB6924" w:rsidP="00EB6924">
            <w:pPr>
              <w:tabs>
                <w:tab w:val="left" w:pos="7685"/>
              </w:tabs>
              <w:rPr>
                <w:sz w:val="28"/>
                <w:szCs w:val="28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B5F0D" w14:textId="77777777" w:rsidR="00EB6924" w:rsidRPr="000B6D48" w:rsidRDefault="00EB6924" w:rsidP="00EB6924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Всероссийский конкурс</w:t>
            </w:r>
          </w:p>
          <w:p w14:paraId="6D6A5926" w14:textId="77777777" w:rsidR="00EB6924" w:rsidRPr="000B6D48" w:rsidRDefault="00EB6924" w:rsidP="00EB6924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«Новогодний мастер- класс»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B0882" w14:textId="255D409B" w:rsidR="00EB6924" w:rsidRPr="000B6D48" w:rsidRDefault="00A41AD3" w:rsidP="00EB69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Сыч Е.В.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226E4" w14:textId="77777777" w:rsidR="00EB6924" w:rsidRPr="000B6D48" w:rsidRDefault="00EB6924" w:rsidP="00EB6924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«Зимняя сказка»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AAD20" w14:textId="77777777" w:rsidR="00EB6924" w:rsidRPr="000B6D48" w:rsidRDefault="00EB6924" w:rsidP="00EB6924">
            <w:pPr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1 место</w:t>
            </w:r>
          </w:p>
        </w:tc>
      </w:tr>
    </w:tbl>
    <w:p w14:paraId="1C23F8FE" w14:textId="77777777" w:rsidR="00325650" w:rsidRPr="000B6D48" w:rsidRDefault="00325650" w:rsidP="00414D41">
      <w:pPr>
        <w:tabs>
          <w:tab w:val="left" w:pos="7685"/>
        </w:tabs>
        <w:rPr>
          <w:sz w:val="28"/>
          <w:szCs w:val="28"/>
        </w:rPr>
      </w:pPr>
    </w:p>
    <w:p w14:paraId="2B13DB3A" w14:textId="07D95271" w:rsidR="0043125A" w:rsidRPr="000B6D48" w:rsidRDefault="0043125A" w:rsidP="0043125A">
      <w:pPr>
        <w:overflowPunct w:val="0"/>
        <w:autoSpaceDE w:val="0"/>
        <w:autoSpaceDN w:val="0"/>
        <w:adjustRightInd w:val="0"/>
        <w:textAlignment w:val="baseline"/>
        <w:rPr>
          <w:sz w:val="28"/>
          <w:szCs w:val="28"/>
        </w:rPr>
      </w:pPr>
      <w:r w:rsidRPr="000B6D48">
        <w:rPr>
          <w:sz w:val="28"/>
          <w:szCs w:val="28"/>
        </w:rPr>
        <w:t>Заявка на участие в августовской конференции педагогов 202</w:t>
      </w:r>
      <w:r w:rsidR="0094027B">
        <w:rPr>
          <w:sz w:val="28"/>
          <w:szCs w:val="28"/>
        </w:rPr>
        <w:t>3</w:t>
      </w:r>
      <w:r w:rsidRPr="000B6D48">
        <w:rPr>
          <w:sz w:val="28"/>
          <w:szCs w:val="28"/>
        </w:rPr>
        <w:t xml:space="preserve">г. </w:t>
      </w:r>
    </w:p>
    <w:p w14:paraId="33CE0754" w14:textId="77777777" w:rsidR="0043125A" w:rsidRPr="000B6D48" w:rsidRDefault="0043125A" w:rsidP="0043125A">
      <w:pPr>
        <w:overflowPunct w:val="0"/>
        <w:autoSpaceDE w:val="0"/>
        <w:autoSpaceDN w:val="0"/>
        <w:adjustRightInd w:val="0"/>
        <w:textAlignment w:val="baseline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4786"/>
      </w:tblGrid>
      <w:tr w:rsidR="000B6D48" w:rsidRPr="000B6D48" w14:paraId="728F12DD" w14:textId="77777777" w:rsidTr="0043125A">
        <w:tc>
          <w:tcPr>
            <w:tcW w:w="5103" w:type="dxa"/>
            <w:shd w:val="clear" w:color="auto" w:fill="auto"/>
          </w:tcPr>
          <w:p w14:paraId="01FBF165" w14:textId="77777777" w:rsidR="0043125A" w:rsidRPr="000B6D48" w:rsidRDefault="0043125A" w:rsidP="0043125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ФИО</w:t>
            </w:r>
          </w:p>
        </w:tc>
        <w:tc>
          <w:tcPr>
            <w:tcW w:w="4786" w:type="dxa"/>
            <w:shd w:val="clear" w:color="auto" w:fill="auto"/>
          </w:tcPr>
          <w:p w14:paraId="396854EE" w14:textId="77777777" w:rsidR="0043125A" w:rsidRPr="000B6D48" w:rsidRDefault="0043125A" w:rsidP="0043125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тема</w:t>
            </w:r>
          </w:p>
        </w:tc>
      </w:tr>
      <w:tr w:rsidR="0043125A" w:rsidRPr="000B6D48" w14:paraId="133B917E" w14:textId="77777777" w:rsidTr="0043125A">
        <w:trPr>
          <w:trHeight w:val="510"/>
        </w:trPr>
        <w:tc>
          <w:tcPr>
            <w:tcW w:w="5103" w:type="dxa"/>
            <w:shd w:val="clear" w:color="auto" w:fill="auto"/>
          </w:tcPr>
          <w:p w14:paraId="75D3A869" w14:textId="5A0CAC40" w:rsidR="0043125A" w:rsidRPr="000B6D48" w:rsidRDefault="0094027B" w:rsidP="0043125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Сыч Е.В.</w:t>
            </w:r>
          </w:p>
          <w:p w14:paraId="53F0B55C" w14:textId="77777777" w:rsidR="0043125A" w:rsidRPr="000B6D48" w:rsidRDefault="0043125A" w:rsidP="0043125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воспитатель</w:t>
            </w:r>
          </w:p>
        </w:tc>
        <w:tc>
          <w:tcPr>
            <w:tcW w:w="4786" w:type="dxa"/>
            <w:shd w:val="clear" w:color="auto" w:fill="auto"/>
          </w:tcPr>
          <w:p w14:paraId="546A75F1" w14:textId="77777777" w:rsidR="0043125A" w:rsidRPr="000B6D48" w:rsidRDefault="0043125A" w:rsidP="004312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</w:rPr>
            </w:pPr>
            <w:r w:rsidRPr="000B6D48">
              <w:rPr>
                <w:sz w:val="28"/>
                <w:szCs w:val="28"/>
              </w:rPr>
              <w:t>Добрые традиции - как один из методов воспитания детей дошкольного возраста (презентация)</w:t>
            </w:r>
          </w:p>
        </w:tc>
      </w:tr>
    </w:tbl>
    <w:p w14:paraId="6F495AAC" w14:textId="77777777" w:rsidR="00325650" w:rsidRPr="000B6D48" w:rsidRDefault="00325650" w:rsidP="00414D41">
      <w:pPr>
        <w:tabs>
          <w:tab w:val="left" w:pos="7685"/>
        </w:tabs>
        <w:rPr>
          <w:sz w:val="28"/>
          <w:szCs w:val="28"/>
        </w:rPr>
      </w:pPr>
    </w:p>
    <w:p w14:paraId="6C2878C2" w14:textId="77777777" w:rsidR="00325650" w:rsidRPr="000B6D48" w:rsidRDefault="00325650" w:rsidP="00414D41">
      <w:pPr>
        <w:tabs>
          <w:tab w:val="left" w:pos="7685"/>
        </w:tabs>
        <w:rPr>
          <w:sz w:val="28"/>
          <w:szCs w:val="28"/>
        </w:rPr>
      </w:pPr>
    </w:p>
    <w:p w14:paraId="67ADA97A" w14:textId="77777777" w:rsidR="00325650" w:rsidRPr="000B6D48" w:rsidRDefault="00325650" w:rsidP="00414D41">
      <w:pPr>
        <w:tabs>
          <w:tab w:val="left" w:pos="7685"/>
        </w:tabs>
        <w:rPr>
          <w:sz w:val="28"/>
          <w:szCs w:val="28"/>
        </w:rPr>
      </w:pPr>
    </w:p>
    <w:p w14:paraId="0C4BA908" w14:textId="77777777" w:rsidR="00325650" w:rsidRPr="000B6D48" w:rsidRDefault="00325650" w:rsidP="00414D41">
      <w:pPr>
        <w:tabs>
          <w:tab w:val="left" w:pos="7685"/>
        </w:tabs>
        <w:rPr>
          <w:sz w:val="28"/>
          <w:szCs w:val="28"/>
        </w:rPr>
      </w:pPr>
    </w:p>
    <w:p w14:paraId="4DA0471C" w14:textId="77777777" w:rsidR="00325650" w:rsidRPr="000B6D48" w:rsidRDefault="00325650" w:rsidP="00414D41">
      <w:pPr>
        <w:tabs>
          <w:tab w:val="left" w:pos="7685"/>
        </w:tabs>
        <w:rPr>
          <w:sz w:val="28"/>
          <w:szCs w:val="28"/>
        </w:rPr>
      </w:pPr>
    </w:p>
    <w:sectPr w:rsidR="00325650" w:rsidRPr="000B6D48" w:rsidSect="00052E38">
      <w:pgSz w:w="11906" w:h="16838"/>
      <w:pgMar w:top="1135" w:right="991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04E94" w14:textId="77777777" w:rsidR="003F0D4A" w:rsidRDefault="003F0D4A" w:rsidP="00DE1BF1">
      <w:r>
        <w:separator/>
      </w:r>
    </w:p>
  </w:endnote>
  <w:endnote w:type="continuationSeparator" w:id="0">
    <w:p w14:paraId="6158BE1B" w14:textId="77777777" w:rsidR="003F0D4A" w:rsidRDefault="003F0D4A" w:rsidP="00DE1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Andale Sans UI"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A08725" w14:textId="77777777" w:rsidR="003F0D4A" w:rsidRDefault="003F0D4A" w:rsidP="00DE1BF1">
      <w:r>
        <w:separator/>
      </w:r>
    </w:p>
  </w:footnote>
  <w:footnote w:type="continuationSeparator" w:id="0">
    <w:p w14:paraId="72C7ED65" w14:textId="77777777" w:rsidR="003F0D4A" w:rsidRDefault="003F0D4A" w:rsidP="00DE1B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BDAC0DEA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1008"/>
        </w:tabs>
        <w:ind w:left="1008" w:hanging="360"/>
      </w:pPr>
      <w:rPr>
        <w:rFonts w:ascii="Symbol" w:hAnsi="Symbol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 w15:restartNumberingAfterBreak="0">
    <w:nsid w:val="04D457C2"/>
    <w:multiLevelType w:val="hybridMultilevel"/>
    <w:tmpl w:val="AA1215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1E2383B"/>
    <w:multiLevelType w:val="hybridMultilevel"/>
    <w:tmpl w:val="4B8ED3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364DDB"/>
    <w:multiLevelType w:val="hybridMultilevel"/>
    <w:tmpl w:val="A8B6BD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1FD14DE"/>
    <w:multiLevelType w:val="hybridMultilevel"/>
    <w:tmpl w:val="885EF224"/>
    <w:lvl w:ilvl="0" w:tplc="E444B888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8AF7045"/>
    <w:multiLevelType w:val="hybridMultilevel"/>
    <w:tmpl w:val="C6262450"/>
    <w:lvl w:ilvl="0" w:tplc="3C305FFC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9" w15:restartNumberingAfterBreak="0">
    <w:nsid w:val="29F250E8"/>
    <w:multiLevelType w:val="hybridMultilevel"/>
    <w:tmpl w:val="68E0CC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BB04B15"/>
    <w:multiLevelType w:val="hybridMultilevel"/>
    <w:tmpl w:val="1646E6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B741AA"/>
    <w:multiLevelType w:val="hybridMultilevel"/>
    <w:tmpl w:val="BA7494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6383BAC"/>
    <w:multiLevelType w:val="hybridMultilevel"/>
    <w:tmpl w:val="C144FAB4"/>
    <w:lvl w:ilvl="0" w:tplc="777405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8FE20E6"/>
    <w:multiLevelType w:val="hybridMultilevel"/>
    <w:tmpl w:val="12221C42"/>
    <w:lvl w:ilvl="0" w:tplc="C292FCC8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4" w15:restartNumberingAfterBreak="0">
    <w:nsid w:val="3906592F"/>
    <w:multiLevelType w:val="multilevel"/>
    <w:tmpl w:val="440E22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9BA6537"/>
    <w:multiLevelType w:val="hybridMultilevel"/>
    <w:tmpl w:val="D53A8D28"/>
    <w:lvl w:ilvl="0" w:tplc="A818243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6" w15:restartNumberingAfterBreak="0">
    <w:nsid w:val="3B531AA7"/>
    <w:multiLevelType w:val="hybridMultilevel"/>
    <w:tmpl w:val="77E2A2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70750D"/>
    <w:multiLevelType w:val="hybridMultilevel"/>
    <w:tmpl w:val="D60AF9C2"/>
    <w:lvl w:ilvl="0" w:tplc="A5646C4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8" w15:restartNumberingAfterBreak="0">
    <w:nsid w:val="3F251CB3"/>
    <w:multiLevelType w:val="multilevel"/>
    <w:tmpl w:val="6DE2D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48A176C"/>
    <w:multiLevelType w:val="hybridMultilevel"/>
    <w:tmpl w:val="378C5D0E"/>
    <w:lvl w:ilvl="0" w:tplc="21B2259C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0" w15:restartNumberingAfterBreak="0">
    <w:nsid w:val="4638215E"/>
    <w:multiLevelType w:val="hybridMultilevel"/>
    <w:tmpl w:val="C6A4F460"/>
    <w:lvl w:ilvl="0" w:tplc="6646F8A8">
      <w:start w:val="1"/>
      <w:numFmt w:val="decimal"/>
      <w:lvlText w:val="%1."/>
      <w:lvlJc w:val="left"/>
      <w:pPr>
        <w:ind w:left="40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21" w15:restartNumberingAfterBreak="0">
    <w:nsid w:val="4651469A"/>
    <w:multiLevelType w:val="hybridMultilevel"/>
    <w:tmpl w:val="7B865E0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7931B4F"/>
    <w:multiLevelType w:val="hybridMultilevel"/>
    <w:tmpl w:val="4B009B96"/>
    <w:lvl w:ilvl="0" w:tplc="F614FE4C">
      <w:start w:val="1"/>
      <w:numFmt w:val="decimal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2"/>
        </w:tabs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23" w15:restartNumberingAfterBreak="0">
    <w:nsid w:val="4BA77955"/>
    <w:multiLevelType w:val="hybridMultilevel"/>
    <w:tmpl w:val="8AEAD60A"/>
    <w:lvl w:ilvl="0" w:tplc="9676C9CE">
      <w:start w:val="1"/>
      <w:numFmt w:val="decimal"/>
      <w:lvlText w:val="%1.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CEB2087"/>
    <w:multiLevelType w:val="hybridMultilevel"/>
    <w:tmpl w:val="2AF665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EB4108A"/>
    <w:multiLevelType w:val="hybridMultilevel"/>
    <w:tmpl w:val="2A30EE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FDC64A4"/>
    <w:multiLevelType w:val="hybridMultilevel"/>
    <w:tmpl w:val="D074A5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4D5368A"/>
    <w:multiLevelType w:val="hybridMultilevel"/>
    <w:tmpl w:val="9946BB0E"/>
    <w:lvl w:ilvl="0" w:tplc="BA56ED2E">
      <w:start w:val="1"/>
      <w:numFmt w:val="decimal"/>
      <w:lvlText w:val="%1."/>
      <w:lvlJc w:val="left"/>
      <w:pPr>
        <w:tabs>
          <w:tab w:val="num" w:pos="1050"/>
        </w:tabs>
        <w:ind w:left="105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AFA62D1"/>
    <w:multiLevelType w:val="hybridMultilevel"/>
    <w:tmpl w:val="247AC014"/>
    <w:lvl w:ilvl="0" w:tplc="FEA0DB06">
      <w:start w:val="3"/>
      <w:numFmt w:val="decimal"/>
      <w:lvlText w:val="%1."/>
      <w:lvlJc w:val="left"/>
      <w:pPr>
        <w:ind w:left="6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29" w15:restartNumberingAfterBreak="0">
    <w:nsid w:val="5C5C70BE"/>
    <w:multiLevelType w:val="hybridMultilevel"/>
    <w:tmpl w:val="70A629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EE36818"/>
    <w:multiLevelType w:val="multilevel"/>
    <w:tmpl w:val="6A4C5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F8831C9"/>
    <w:multiLevelType w:val="hybridMultilevel"/>
    <w:tmpl w:val="B472006E"/>
    <w:lvl w:ilvl="0" w:tplc="D4C8B31C">
      <w:start w:val="1"/>
      <w:numFmt w:val="decimal"/>
      <w:lvlText w:val="%1."/>
      <w:lvlJc w:val="left"/>
      <w:pPr>
        <w:tabs>
          <w:tab w:val="num" w:pos="416"/>
        </w:tabs>
        <w:ind w:left="416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01"/>
        </w:tabs>
        <w:ind w:left="100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21"/>
        </w:tabs>
        <w:ind w:left="172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41"/>
        </w:tabs>
        <w:ind w:left="244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61"/>
        </w:tabs>
        <w:ind w:left="316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81"/>
        </w:tabs>
        <w:ind w:left="388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01"/>
        </w:tabs>
        <w:ind w:left="460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21"/>
        </w:tabs>
        <w:ind w:left="532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41"/>
        </w:tabs>
        <w:ind w:left="6041" w:hanging="180"/>
      </w:pPr>
    </w:lvl>
  </w:abstractNum>
  <w:abstractNum w:abstractNumId="32" w15:restartNumberingAfterBreak="0">
    <w:nsid w:val="6425221E"/>
    <w:multiLevelType w:val="singleLevel"/>
    <w:tmpl w:val="42CAD14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678D5323"/>
    <w:multiLevelType w:val="hybridMultilevel"/>
    <w:tmpl w:val="4AC4B1E8"/>
    <w:lvl w:ilvl="0" w:tplc="B5CE3112">
      <w:start w:val="1"/>
      <w:numFmt w:val="decimal"/>
      <w:lvlText w:val="%1."/>
      <w:lvlJc w:val="left"/>
      <w:pPr>
        <w:ind w:left="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DE8DD4">
      <w:start w:val="1"/>
      <w:numFmt w:val="lowerLetter"/>
      <w:lvlText w:val="%2"/>
      <w:lvlJc w:val="left"/>
      <w:pPr>
        <w:ind w:left="1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34142C">
      <w:start w:val="1"/>
      <w:numFmt w:val="lowerRoman"/>
      <w:lvlText w:val="%3"/>
      <w:lvlJc w:val="left"/>
      <w:pPr>
        <w:ind w:left="2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20367C">
      <w:start w:val="1"/>
      <w:numFmt w:val="decimal"/>
      <w:lvlText w:val="%4"/>
      <w:lvlJc w:val="left"/>
      <w:pPr>
        <w:ind w:left="3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82C8BA">
      <w:start w:val="1"/>
      <w:numFmt w:val="lowerLetter"/>
      <w:lvlText w:val="%5"/>
      <w:lvlJc w:val="left"/>
      <w:pPr>
        <w:ind w:left="3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264F62A">
      <w:start w:val="1"/>
      <w:numFmt w:val="lowerRoman"/>
      <w:lvlText w:val="%6"/>
      <w:lvlJc w:val="left"/>
      <w:pPr>
        <w:ind w:left="4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6C926A">
      <w:start w:val="1"/>
      <w:numFmt w:val="decimal"/>
      <w:lvlText w:val="%7"/>
      <w:lvlJc w:val="left"/>
      <w:pPr>
        <w:ind w:left="5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44D908">
      <w:start w:val="1"/>
      <w:numFmt w:val="lowerLetter"/>
      <w:lvlText w:val="%8"/>
      <w:lvlJc w:val="left"/>
      <w:pPr>
        <w:ind w:left="5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4676B8">
      <w:start w:val="1"/>
      <w:numFmt w:val="lowerRoman"/>
      <w:lvlText w:val="%9"/>
      <w:lvlJc w:val="left"/>
      <w:pPr>
        <w:ind w:left="6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B002A33"/>
    <w:multiLevelType w:val="hybridMultilevel"/>
    <w:tmpl w:val="AC42CB48"/>
    <w:lvl w:ilvl="0" w:tplc="3E581A2A">
      <w:start w:val="1"/>
      <w:numFmt w:val="decimal"/>
      <w:lvlText w:val="%1)"/>
      <w:lvlJc w:val="left"/>
      <w:pPr>
        <w:ind w:left="1429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70360C9E"/>
    <w:multiLevelType w:val="hybridMultilevel"/>
    <w:tmpl w:val="521E99CE"/>
    <w:lvl w:ilvl="0" w:tplc="C62626AE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6" w15:restartNumberingAfterBreak="0">
    <w:nsid w:val="740E1D0F"/>
    <w:multiLevelType w:val="hybridMultilevel"/>
    <w:tmpl w:val="3DC0751C"/>
    <w:lvl w:ilvl="0" w:tplc="548C18A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9D65725"/>
    <w:multiLevelType w:val="hybridMultilevel"/>
    <w:tmpl w:val="F9DC365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8619481">
    <w:abstractNumId w:val="18"/>
  </w:num>
  <w:num w:numId="2" w16cid:durableId="1752045545">
    <w:abstractNumId w:val="25"/>
  </w:num>
  <w:num w:numId="3" w16cid:durableId="140059649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89912148">
    <w:abstractNumId w:val="14"/>
  </w:num>
  <w:num w:numId="5" w16cid:durableId="1665891208">
    <w:abstractNumId w:val="10"/>
  </w:num>
  <w:num w:numId="6" w16cid:durableId="2031644061">
    <w:abstractNumId w:val="15"/>
  </w:num>
  <w:num w:numId="7" w16cid:durableId="1658681367">
    <w:abstractNumId w:val="8"/>
  </w:num>
  <w:num w:numId="8" w16cid:durableId="1502239671">
    <w:abstractNumId w:val="22"/>
  </w:num>
  <w:num w:numId="9" w16cid:durableId="2104523661">
    <w:abstractNumId w:val="24"/>
  </w:num>
  <w:num w:numId="10" w16cid:durableId="33501552">
    <w:abstractNumId w:val="17"/>
  </w:num>
  <w:num w:numId="11" w16cid:durableId="112478532">
    <w:abstractNumId w:val="19"/>
  </w:num>
  <w:num w:numId="12" w16cid:durableId="727608365">
    <w:abstractNumId w:val="12"/>
  </w:num>
  <w:num w:numId="13" w16cid:durableId="1085229722">
    <w:abstractNumId w:val="35"/>
  </w:num>
  <w:num w:numId="14" w16cid:durableId="1574316705">
    <w:abstractNumId w:val="26"/>
  </w:num>
  <w:num w:numId="15" w16cid:durableId="2073969011">
    <w:abstractNumId w:val="6"/>
  </w:num>
  <w:num w:numId="16" w16cid:durableId="1052846944">
    <w:abstractNumId w:val="27"/>
  </w:num>
  <w:num w:numId="17" w16cid:durableId="1952274900">
    <w:abstractNumId w:val="11"/>
  </w:num>
  <w:num w:numId="18" w16cid:durableId="601570472">
    <w:abstractNumId w:val="23"/>
  </w:num>
  <w:num w:numId="19" w16cid:durableId="1346593225">
    <w:abstractNumId w:val="5"/>
  </w:num>
  <w:num w:numId="20" w16cid:durableId="608589081">
    <w:abstractNumId w:val="31"/>
  </w:num>
  <w:num w:numId="21" w16cid:durableId="180361521">
    <w:abstractNumId w:val="37"/>
  </w:num>
  <w:num w:numId="22" w16cid:durableId="1141582588">
    <w:abstractNumId w:val="1"/>
  </w:num>
  <w:num w:numId="23" w16cid:durableId="1219514194">
    <w:abstractNumId w:val="2"/>
  </w:num>
  <w:num w:numId="24" w16cid:durableId="414399281">
    <w:abstractNumId w:val="3"/>
  </w:num>
  <w:num w:numId="25" w16cid:durableId="824323251">
    <w:abstractNumId w:val="36"/>
  </w:num>
  <w:num w:numId="26" w16cid:durableId="1712421073">
    <w:abstractNumId w:val="28"/>
  </w:num>
  <w:num w:numId="27" w16cid:durableId="208802037">
    <w:abstractNumId w:val="4"/>
  </w:num>
  <w:num w:numId="28" w16cid:durableId="1937977111">
    <w:abstractNumId w:val="13"/>
  </w:num>
  <w:num w:numId="29" w16cid:durableId="1582063794">
    <w:abstractNumId w:val="29"/>
  </w:num>
  <w:num w:numId="30" w16cid:durableId="2066180828">
    <w:abstractNumId w:val="9"/>
  </w:num>
  <w:num w:numId="31" w16cid:durableId="446395219">
    <w:abstractNumId w:val="20"/>
  </w:num>
  <w:num w:numId="32" w16cid:durableId="125970652">
    <w:abstractNumId w:val="7"/>
  </w:num>
  <w:num w:numId="33" w16cid:durableId="613290104">
    <w:abstractNumId w:val="34"/>
  </w:num>
  <w:num w:numId="34" w16cid:durableId="1479610275">
    <w:abstractNumId w:val="32"/>
  </w:num>
  <w:num w:numId="35" w16cid:durableId="492255715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36" w16cid:durableId="2059888454">
    <w:abstractNumId w:val="16"/>
  </w:num>
  <w:num w:numId="37" w16cid:durableId="1993748195">
    <w:abstractNumId w:val="21"/>
  </w:num>
  <w:num w:numId="38" w16cid:durableId="1754274678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39" w16cid:durableId="2139640228">
    <w:abstractNumId w:val="33"/>
  </w:num>
  <w:num w:numId="40" w16cid:durableId="151954205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324D"/>
    <w:rsid w:val="0000047B"/>
    <w:rsid w:val="00002A4D"/>
    <w:rsid w:val="0000372B"/>
    <w:rsid w:val="00004ECA"/>
    <w:rsid w:val="00005249"/>
    <w:rsid w:val="00005C83"/>
    <w:rsid w:val="0001258C"/>
    <w:rsid w:val="0001537E"/>
    <w:rsid w:val="00020C49"/>
    <w:rsid w:val="00024CA0"/>
    <w:rsid w:val="000256BD"/>
    <w:rsid w:val="00026F02"/>
    <w:rsid w:val="00030F25"/>
    <w:rsid w:val="00040D1E"/>
    <w:rsid w:val="0004133A"/>
    <w:rsid w:val="00041E33"/>
    <w:rsid w:val="00047C89"/>
    <w:rsid w:val="000506EB"/>
    <w:rsid w:val="000520AF"/>
    <w:rsid w:val="000522D3"/>
    <w:rsid w:val="00052E38"/>
    <w:rsid w:val="00053589"/>
    <w:rsid w:val="000607D0"/>
    <w:rsid w:val="000608D2"/>
    <w:rsid w:val="00060A1E"/>
    <w:rsid w:val="00061467"/>
    <w:rsid w:val="000623B9"/>
    <w:rsid w:val="00062C51"/>
    <w:rsid w:val="0006311D"/>
    <w:rsid w:val="00067257"/>
    <w:rsid w:val="000678A2"/>
    <w:rsid w:val="0007133E"/>
    <w:rsid w:val="00076C26"/>
    <w:rsid w:val="000771B4"/>
    <w:rsid w:val="000821E5"/>
    <w:rsid w:val="00084237"/>
    <w:rsid w:val="00085FFF"/>
    <w:rsid w:val="00086153"/>
    <w:rsid w:val="0009507C"/>
    <w:rsid w:val="00096FF4"/>
    <w:rsid w:val="000A0FFF"/>
    <w:rsid w:val="000A3931"/>
    <w:rsid w:val="000A4C65"/>
    <w:rsid w:val="000B47AA"/>
    <w:rsid w:val="000B6D48"/>
    <w:rsid w:val="000B75B3"/>
    <w:rsid w:val="000C53EC"/>
    <w:rsid w:val="000C6A30"/>
    <w:rsid w:val="000C770D"/>
    <w:rsid w:val="000D357E"/>
    <w:rsid w:val="000E226E"/>
    <w:rsid w:val="000E4C90"/>
    <w:rsid w:val="000E4F59"/>
    <w:rsid w:val="000E5E92"/>
    <w:rsid w:val="000E6A57"/>
    <w:rsid w:val="000F1027"/>
    <w:rsid w:val="000F2A5D"/>
    <w:rsid w:val="000F77FB"/>
    <w:rsid w:val="00101201"/>
    <w:rsid w:val="00102FA5"/>
    <w:rsid w:val="00106C7D"/>
    <w:rsid w:val="0010798D"/>
    <w:rsid w:val="00111275"/>
    <w:rsid w:val="001125C3"/>
    <w:rsid w:val="00114CCB"/>
    <w:rsid w:val="0011601D"/>
    <w:rsid w:val="00117288"/>
    <w:rsid w:val="001208AF"/>
    <w:rsid w:val="00121489"/>
    <w:rsid w:val="001214FA"/>
    <w:rsid w:val="001218F3"/>
    <w:rsid w:val="00125C07"/>
    <w:rsid w:val="00127277"/>
    <w:rsid w:val="001360CB"/>
    <w:rsid w:val="00137972"/>
    <w:rsid w:val="00137A33"/>
    <w:rsid w:val="00140290"/>
    <w:rsid w:val="00141DAB"/>
    <w:rsid w:val="00142725"/>
    <w:rsid w:val="00150373"/>
    <w:rsid w:val="00154187"/>
    <w:rsid w:val="00156FDC"/>
    <w:rsid w:val="00157FF4"/>
    <w:rsid w:val="00162CF1"/>
    <w:rsid w:val="001642A6"/>
    <w:rsid w:val="0016589F"/>
    <w:rsid w:val="00166313"/>
    <w:rsid w:val="00166811"/>
    <w:rsid w:val="00166EE4"/>
    <w:rsid w:val="00167447"/>
    <w:rsid w:val="00167612"/>
    <w:rsid w:val="00172DFC"/>
    <w:rsid w:val="00174748"/>
    <w:rsid w:val="00177A9D"/>
    <w:rsid w:val="00182DE6"/>
    <w:rsid w:val="00186251"/>
    <w:rsid w:val="001871D0"/>
    <w:rsid w:val="001954D4"/>
    <w:rsid w:val="00195E02"/>
    <w:rsid w:val="00196B96"/>
    <w:rsid w:val="001A065B"/>
    <w:rsid w:val="001A12B0"/>
    <w:rsid w:val="001A1432"/>
    <w:rsid w:val="001A2538"/>
    <w:rsid w:val="001B5F32"/>
    <w:rsid w:val="001C1604"/>
    <w:rsid w:val="001D67CA"/>
    <w:rsid w:val="001E1B0A"/>
    <w:rsid w:val="001E4A5C"/>
    <w:rsid w:val="001F2106"/>
    <w:rsid w:val="001F2C3F"/>
    <w:rsid w:val="001F328E"/>
    <w:rsid w:val="001F361E"/>
    <w:rsid w:val="001F7800"/>
    <w:rsid w:val="0020202A"/>
    <w:rsid w:val="00205F58"/>
    <w:rsid w:val="00206292"/>
    <w:rsid w:val="00206574"/>
    <w:rsid w:val="0021009E"/>
    <w:rsid w:val="00213FF3"/>
    <w:rsid w:val="0021572A"/>
    <w:rsid w:val="00222FB8"/>
    <w:rsid w:val="00223A3E"/>
    <w:rsid w:val="00225024"/>
    <w:rsid w:val="002255B2"/>
    <w:rsid w:val="0022726D"/>
    <w:rsid w:val="00233719"/>
    <w:rsid w:val="00233877"/>
    <w:rsid w:val="0023396F"/>
    <w:rsid w:val="00235017"/>
    <w:rsid w:val="00235FEF"/>
    <w:rsid w:val="00236AA0"/>
    <w:rsid w:val="00241978"/>
    <w:rsid w:val="00242F62"/>
    <w:rsid w:val="00245718"/>
    <w:rsid w:val="00245A95"/>
    <w:rsid w:val="0024739B"/>
    <w:rsid w:val="00252F6D"/>
    <w:rsid w:val="00253C4A"/>
    <w:rsid w:val="0025422A"/>
    <w:rsid w:val="002575E9"/>
    <w:rsid w:val="00260E90"/>
    <w:rsid w:val="0026276A"/>
    <w:rsid w:val="0027052A"/>
    <w:rsid w:val="00272405"/>
    <w:rsid w:val="00273430"/>
    <w:rsid w:val="00274960"/>
    <w:rsid w:val="00276160"/>
    <w:rsid w:val="00280F39"/>
    <w:rsid w:val="002959B2"/>
    <w:rsid w:val="00295B05"/>
    <w:rsid w:val="002976D3"/>
    <w:rsid w:val="002A002E"/>
    <w:rsid w:val="002A03BE"/>
    <w:rsid w:val="002A0D80"/>
    <w:rsid w:val="002A195A"/>
    <w:rsid w:val="002A4356"/>
    <w:rsid w:val="002A5F02"/>
    <w:rsid w:val="002A75DB"/>
    <w:rsid w:val="002A7665"/>
    <w:rsid w:val="002B6913"/>
    <w:rsid w:val="002B738A"/>
    <w:rsid w:val="002C2348"/>
    <w:rsid w:val="002C346C"/>
    <w:rsid w:val="002C3B38"/>
    <w:rsid w:val="002C5DCF"/>
    <w:rsid w:val="002C6153"/>
    <w:rsid w:val="002C63F7"/>
    <w:rsid w:val="002C73A1"/>
    <w:rsid w:val="002C7B13"/>
    <w:rsid w:val="002D0C99"/>
    <w:rsid w:val="002D151B"/>
    <w:rsid w:val="002E7326"/>
    <w:rsid w:val="002F0273"/>
    <w:rsid w:val="002F7A9D"/>
    <w:rsid w:val="002F7DF7"/>
    <w:rsid w:val="00315B38"/>
    <w:rsid w:val="003167D1"/>
    <w:rsid w:val="00316911"/>
    <w:rsid w:val="003172F7"/>
    <w:rsid w:val="00321EB1"/>
    <w:rsid w:val="00322A22"/>
    <w:rsid w:val="003246BB"/>
    <w:rsid w:val="00325650"/>
    <w:rsid w:val="00332C85"/>
    <w:rsid w:val="00335D50"/>
    <w:rsid w:val="00336CF5"/>
    <w:rsid w:val="003419C3"/>
    <w:rsid w:val="003427F6"/>
    <w:rsid w:val="00343939"/>
    <w:rsid w:val="00344DD1"/>
    <w:rsid w:val="00344FFB"/>
    <w:rsid w:val="00346471"/>
    <w:rsid w:val="00346AB2"/>
    <w:rsid w:val="003477F7"/>
    <w:rsid w:val="00352DBF"/>
    <w:rsid w:val="00356973"/>
    <w:rsid w:val="00356DC1"/>
    <w:rsid w:val="00357E37"/>
    <w:rsid w:val="003634B0"/>
    <w:rsid w:val="00370AFE"/>
    <w:rsid w:val="00370BFF"/>
    <w:rsid w:val="003711D0"/>
    <w:rsid w:val="00374299"/>
    <w:rsid w:val="00374BF7"/>
    <w:rsid w:val="003766C4"/>
    <w:rsid w:val="00377B33"/>
    <w:rsid w:val="00380FD9"/>
    <w:rsid w:val="003819F5"/>
    <w:rsid w:val="00382260"/>
    <w:rsid w:val="00384388"/>
    <w:rsid w:val="003855CB"/>
    <w:rsid w:val="00394A5B"/>
    <w:rsid w:val="00396B4C"/>
    <w:rsid w:val="003977A5"/>
    <w:rsid w:val="003A0970"/>
    <w:rsid w:val="003A0B7A"/>
    <w:rsid w:val="003A0C53"/>
    <w:rsid w:val="003A4DC5"/>
    <w:rsid w:val="003B0F5A"/>
    <w:rsid w:val="003B1493"/>
    <w:rsid w:val="003B2FF6"/>
    <w:rsid w:val="003B4A79"/>
    <w:rsid w:val="003B4FFB"/>
    <w:rsid w:val="003B553F"/>
    <w:rsid w:val="003B7EA1"/>
    <w:rsid w:val="003C30FC"/>
    <w:rsid w:val="003C3837"/>
    <w:rsid w:val="003C761B"/>
    <w:rsid w:val="003C76AF"/>
    <w:rsid w:val="003C7F18"/>
    <w:rsid w:val="003D5AD9"/>
    <w:rsid w:val="003D7C4D"/>
    <w:rsid w:val="003E0030"/>
    <w:rsid w:val="003E2FC2"/>
    <w:rsid w:val="003E5444"/>
    <w:rsid w:val="003E7328"/>
    <w:rsid w:val="003E7A88"/>
    <w:rsid w:val="003F0D4A"/>
    <w:rsid w:val="003F2934"/>
    <w:rsid w:val="003F3A12"/>
    <w:rsid w:val="003F4114"/>
    <w:rsid w:val="003F4652"/>
    <w:rsid w:val="003F7409"/>
    <w:rsid w:val="00401C36"/>
    <w:rsid w:val="004020C7"/>
    <w:rsid w:val="00402B7C"/>
    <w:rsid w:val="004074F0"/>
    <w:rsid w:val="00407D60"/>
    <w:rsid w:val="00414372"/>
    <w:rsid w:val="00414D41"/>
    <w:rsid w:val="0041545A"/>
    <w:rsid w:val="0042259E"/>
    <w:rsid w:val="00422BBF"/>
    <w:rsid w:val="00423FF6"/>
    <w:rsid w:val="00425367"/>
    <w:rsid w:val="00425B90"/>
    <w:rsid w:val="004278E2"/>
    <w:rsid w:val="0043125A"/>
    <w:rsid w:val="00432426"/>
    <w:rsid w:val="004341F8"/>
    <w:rsid w:val="0043436D"/>
    <w:rsid w:val="00436BEA"/>
    <w:rsid w:val="00441F03"/>
    <w:rsid w:val="00443A18"/>
    <w:rsid w:val="00446DD4"/>
    <w:rsid w:val="00455C06"/>
    <w:rsid w:val="00455C44"/>
    <w:rsid w:val="00465EA3"/>
    <w:rsid w:val="0046628A"/>
    <w:rsid w:val="004707C5"/>
    <w:rsid w:val="00470A8E"/>
    <w:rsid w:val="004719DA"/>
    <w:rsid w:val="0047266C"/>
    <w:rsid w:val="0048053E"/>
    <w:rsid w:val="0048091C"/>
    <w:rsid w:val="00481C26"/>
    <w:rsid w:val="0048410F"/>
    <w:rsid w:val="00490032"/>
    <w:rsid w:val="00494A2D"/>
    <w:rsid w:val="00494BD8"/>
    <w:rsid w:val="004A06B3"/>
    <w:rsid w:val="004A39D4"/>
    <w:rsid w:val="004A692B"/>
    <w:rsid w:val="004A6D90"/>
    <w:rsid w:val="004B4F9E"/>
    <w:rsid w:val="004B5170"/>
    <w:rsid w:val="004C4B4F"/>
    <w:rsid w:val="004C5382"/>
    <w:rsid w:val="004C6D73"/>
    <w:rsid w:val="004C737A"/>
    <w:rsid w:val="004D7550"/>
    <w:rsid w:val="004E1878"/>
    <w:rsid w:val="004E1EC7"/>
    <w:rsid w:val="004E396A"/>
    <w:rsid w:val="004E3C58"/>
    <w:rsid w:val="004E724B"/>
    <w:rsid w:val="004F0974"/>
    <w:rsid w:val="004F292B"/>
    <w:rsid w:val="004F6369"/>
    <w:rsid w:val="004F7330"/>
    <w:rsid w:val="004F7940"/>
    <w:rsid w:val="004F7EA1"/>
    <w:rsid w:val="00501A9A"/>
    <w:rsid w:val="00503D58"/>
    <w:rsid w:val="0050506E"/>
    <w:rsid w:val="00505F21"/>
    <w:rsid w:val="00507C92"/>
    <w:rsid w:val="0051171C"/>
    <w:rsid w:val="00513D1A"/>
    <w:rsid w:val="00521B63"/>
    <w:rsid w:val="0053025C"/>
    <w:rsid w:val="005317B0"/>
    <w:rsid w:val="00532962"/>
    <w:rsid w:val="00534207"/>
    <w:rsid w:val="00534AED"/>
    <w:rsid w:val="005379F2"/>
    <w:rsid w:val="0054435B"/>
    <w:rsid w:val="005466C3"/>
    <w:rsid w:val="00546BB0"/>
    <w:rsid w:val="00552064"/>
    <w:rsid w:val="00553D1E"/>
    <w:rsid w:val="005605F1"/>
    <w:rsid w:val="00560F62"/>
    <w:rsid w:val="00561A46"/>
    <w:rsid w:val="00562240"/>
    <w:rsid w:val="0056368E"/>
    <w:rsid w:val="00563F94"/>
    <w:rsid w:val="00570DA1"/>
    <w:rsid w:val="00573BBF"/>
    <w:rsid w:val="0057745C"/>
    <w:rsid w:val="00583247"/>
    <w:rsid w:val="0058333A"/>
    <w:rsid w:val="0058368F"/>
    <w:rsid w:val="00583BD7"/>
    <w:rsid w:val="00584370"/>
    <w:rsid w:val="00585AEC"/>
    <w:rsid w:val="0058736E"/>
    <w:rsid w:val="00590477"/>
    <w:rsid w:val="005950AB"/>
    <w:rsid w:val="00595576"/>
    <w:rsid w:val="00597DE5"/>
    <w:rsid w:val="005A50D8"/>
    <w:rsid w:val="005A761C"/>
    <w:rsid w:val="005B0A98"/>
    <w:rsid w:val="005B3466"/>
    <w:rsid w:val="005B34C1"/>
    <w:rsid w:val="005B4182"/>
    <w:rsid w:val="005C0ADD"/>
    <w:rsid w:val="005C1581"/>
    <w:rsid w:val="005C2B4B"/>
    <w:rsid w:val="005C33FA"/>
    <w:rsid w:val="005C4527"/>
    <w:rsid w:val="005C5909"/>
    <w:rsid w:val="005D0423"/>
    <w:rsid w:val="005D5C56"/>
    <w:rsid w:val="005E0AF1"/>
    <w:rsid w:val="005E22A8"/>
    <w:rsid w:val="005E39D2"/>
    <w:rsid w:val="005E46F6"/>
    <w:rsid w:val="005E5868"/>
    <w:rsid w:val="005F2DC6"/>
    <w:rsid w:val="005F5C62"/>
    <w:rsid w:val="005F5E30"/>
    <w:rsid w:val="005F70B8"/>
    <w:rsid w:val="0060177E"/>
    <w:rsid w:val="00607D65"/>
    <w:rsid w:val="00610EB5"/>
    <w:rsid w:val="00613BF7"/>
    <w:rsid w:val="0062083E"/>
    <w:rsid w:val="00623C16"/>
    <w:rsid w:val="0062422C"/>
    <w:rsid w:val="00627229"/>
    <w:rsid w:val="00631D10"/>
    <w:rsid w:val="0063230A"/>
    <w:rsid w:val="00634917"/>
    <w:rsid w:val="00634E86"/>
    <w:rsid w:val="006415A4"/>
    <w:rsid w:val="00641935"/>
    <w:rsid w:val="00644EAC"/>
    <w:rsid w:val="006461D2"/>
    <w:rsid w:val="00646311"/>
    <w:rsid w:val="0065069B"/>
    <w:rsid w:val="006519D1"/>
    <w:rsid w:val="006528C8"/>
    <w:rsid w:val="00654D01"/>
    <w:rsid w:val="00657129"/>
    <w:rsid w:val="00661BC8"/>
    <w:rsid w:val="0067235B"/>
    <w:rsid w:val="00673313"/>
    <w:rsid w:val="00673F5A"/>
    <w:rsid w:val="00674911"/>
    <w:rsid w:val="00677317"/>
    <w:rsid w:val="00680A5F"/>
    <w:rsid w:val="006816BD"/>
    <w:rsid w:val="00681736"/>
    <w:rsid w:val="00681D22"/>
    <w:rsid w:val="00690E6A"/>
    <w:rsid w:val="00693304"/>
    <w:rsid w:val="0069383C"/>
    <w:rsid w:val="0069386D"/>
    <w:rsid w:val="006944B0"/>
    <w:rsid w:val="006957AC"/>
    <w:rsid w:val="006A1B53"/>
    <w:rsid w:val="006A50ED"/>
    <w:rsid w:val="006A71F5"/>
    <w:rsid w:val="006B533C"/>
    <w:rsid w:val="006B5E97"/>
    <w:rsid w:val="006B625D"/>
    <w:rsid w:val="006C6E07"/>
    <w:rsid w:val="006C78E7"/>
    <w:rsid w:val="006D1403"/>
    <w:rsid w:val="006D3680"/>
    <w:rsid w:val="006D5E9B"/>
    <w:rsid w:val="006D77D0"/>
    <w:rsid w:val="006E0B9F"/>
    <w:rsid w:val="006E18EF"/>
    <w:rsid w:val="006E5CDE"/>
    <w:rsid w:val="006E76CE"/>
    <w:rsid w:val="006F00F6"/>
    <w:rsid w:val="006F3AA5"/>
    <w:rsid w:val="006F6578"/>
    <w:rsid w:val="006F71C5"/>
    <w:rsid w:val="00702E15"/>
    <w:rsid w:val="007032B9"/>
    <w:rsid w:val="007070C5"/>
    <w:rsid w:val="0070766A"/>
    <w:rsid w:val="00707E41"/>
    <w:rsid w:val="00710F63"/>
    <w:rsid w:val="00716B6C"/>
    <w:rsid w:val="00716CFB"/>
    <w:rsid w:val="00720830"/>
    <w:rsid w:val="0072764F"/>
    <w:rsid w:val="00730DDE"/>
    <w:rsid w:val="00733FF6"/>
    <w:rsid w:val="00735936"/>
    <w:rsid w:val="00736578"/>
    <w:rsid w:val="00740D4F"/>
    <w:rsid w:val="00740FCC"/>
    <w:rsid w:val="007468AA"/>
    <w:rsid w:val="007501F9"/>
    <w:rsid w:val="00750374"/>
    <w:rsid w:val="007521A4"/>
    <w:rsid w:val="00756CC0"/>
    <w:rsid w:val="00757D63"/>
    <w:rsid w:val="00762F43"/>
    <w:rsid w:val="0076395E"/>
    <w:rsid w:val="00763D56"/>
    <w:rsid w:val="00764E7B"/>
    <w:rsid w:val="00772855"/>
    <w:rsid w:val="007778B9"/>
    <w:rsid w:val="0077793F"/>
    <w:rsid w:val="00777AFA"/>
    <w:rsid w:val="00780AFD"/>
    <w:rsid w:val="007835D0"/>
    <w:rsid w:val="007857E8"/>
    <w:rsid w:val="00785FEE"/>
    <w:rsid w:val="0078683D"/>
    <w:rsid w:val="00791A5D"/>
    <w:rsid w:val="00793C53"/>
    <w:rsid w:val="007965F8"/>
    <w:rsid w:val="00797B0A"/>
    <w:rsid w:val="007A6EFA"/>
    <w:rsid w:val="007A6FB0"/>
    <w:rsid w:val="007B687F"/>
    <w:rsid w:val="007B6A97"/>
    <w:rsid w:val="007C34CA"/>
    <w:rsid w:val="007C4D52"/>
    <w:rsid w:val="007D3DB1"/>
    <w:rsid w:val="007D46B2"/>
    <w:rsid w:val="007D6B31"/>
    <w:rsid w:val="007E1BD4"/>
    <w:rsid w:val="007E27DE"/>
    <w:rsid w:val="007F15C4"/>
    <w:rsid w:val="007F457A"/>
    <w:rsid w:val="007F5092"/>
    <w:rsid w:val="0080062C"/>
    <w:rsid w:val="00802746"/>
    <w:rsid w:val="00802C03"/>
    <w:rsid w:val="00805DBE"/>
    <w:rsid w:val="008119C9"/>
    <w:rsid w:val="0081598D"/>
    <w:rsid w:val="00820052"/>
    <w:rsid w:val="0082190C"/>
    <w:rsid w:val="0082195D"/>
    <w:rsid w:val="008220FB"/>
    <w:rsid w:val="00823832"/>
    <w:rsid w:val="00827137"/>
    <w:rsid w:val="008315C0"/>
    <w:rsid w:val="0083190C"/>
    <w:rsid w:val="00832144"/>
    <w:rsid w:val="008338EB"/>
    <w:rsid w:val="00833AA2"/>
    <w:rsid w:val="0083671D"/>
    <w:rsid w:val="00843B9C"/>
    <w:rsid w:val="00845FCC"/>
    <w:rsid w:val="008471D7"/>
    <w:rsid w:val="00847C94"/>
    <w:rsid w:val="00847DC4"/>
    <w:rsid w:val="00851ECE"/>
    <w:rsid w:val="008551B7"/>
    <w:rsid w:val="00857FC3"/>
    <w:rsid w:val="00862BDA"/>
    <w:rsid w:val="008648F3"/>
    <w:rsid w:val="008651F8"/>
    <w:rsid w:val="008658B7"/>
    <w:rsid w:val="008676C3"/>
    <w:rsid w:val="00884BAE"/>
    <w:rsid w:val="00890D79"/>
    <w:rsid w:val="008933B8"/>
    <w:rsid w:val="00896298"/>
    <w:rsid w:val="008972FF"/>
    <w:rsid w:val="008B01E5"/>
    <w:rsid w:val="008B1803"/>
    <w:rsid w:val="008B1ABC"/>
    <w:rsid w:val="008B3095"/>
    <w:rsid w:val="008B40DA"/>
    <w:rsid w:val="008B52AC"/>
    <w:rsid w:val="008B7C4C"/>
    <w:rsid w:val="008C2C0B"/>
    <w:rsid w:val="008D2855"/>
    <w:rsid w:val="008D5F58"/>
    <w:rsid w:val="008E0A43"/>
    <w:rsid w:val="008E1BB7"/>
    <w:rsid w:val="008E1EE0"/>
    <w:rsid w:val="008E39B1"/>
    <w:rsid w:val="008F0935"/>
    <w:rsid w:val="008F0C89"/>
    <w:rsid w:val="008F562D"/>
    <w:rsid w:val="00903BB4"/>
    <w:rsid w:val="00905EA9"/>
    <w:rsid w:val="00906C2B"/>
    <w:rsid w:val="00906CBD"/>
    <w:rsid w:val="00907559"/>
    <w:rsid w:val="00912425"/>
    <w:rsid w:val="00912509"/>
    <w:rsid w:val="0091688C"/>
    <w:rsid w:val="0092011C"/>
    <w:rsid w:val="00920C89"/>
    <w:rsid w:val="0092665F"/>
    <w:rsid w:val="00936209"/>
    <w:rsid w:val="00937BAD"/>
    <w:rsid w:val="0094027B"/>
    <w:rsid w:val="0094324D"/>
    <w:rsid w:val="009440E9"/>
    <w:rsid w:val="00946D6A"/>
    <w:rsid w:val="00947189"/>
    <w:rsid w:val="0095010D"/>
    <w:rsid w:val="00951469"/>
    <w:rsid w:val="0095178C"/>
    <w:rsid w:val="009550A5"/>
    <w:rsid w:val="00957BC5"/>
    <w:rsid w:val="009601A4"/>
    <w:rsid w:val="00974707"/>
    <w:rsid w:val="00976FCE"/>
    <w:rsid w:val="009821FD"/>
    <w:rsid w:val="0098300C"/>
    <w:rsid w:val="0098468F"/>
    <w:rsid w:val="009912AF"/>
    <w:rsid w:val="0099231F"/>
    <w:rsid w:val="00993540"/>
    <w:rsid w:val="009956B4"/>
    <w:rsid w:val="009A705D"/>
    <w:rsid w:val="009C5B1E"/>
    <w:rsid w:val="009C7878"/>
    <w:rsid w:val="009D045F"/>
    <w:rsid w:val="009D2729"/>
    <w:rsid w:val="009D437D"/>
    <w:rsid w:val="009D72B7"/>
    <w:rsid w:val="009E38D2"/>
    <w:rsid w:val="009E3924"/>
    <w:rsid w:val="009E4BF9"/>
    <w:rsid w:val="009E4C17"/>
    <w:rsid w:val="009F096E"/>
    <w:rsid w:val="009F18CF"/>
    <w:rsid w:val="009F4D53"/>
    <w:rsid w:val="009F6050"/>
    <w:rsid w:val="00A01C67"/>
    <w:rsid w:val="00A02D03"/>
    <w:rsid w:val="00A034C4"/>
    <w:rsid w:val="00A04733"/>
    <w:rsid w:val="00A07276"/>
    <w:rsid w:val="00A07917"/>
    <w:rsid w:val="00A12949"/>
    <w:rsid w:val="00A12A48"/>
    <w:rsid w:val="00A1319E"/>
    <w:rsid w:val="00A14063"/>
    <w:rsid w:val="00A160B7"/>
    <w:rsid w:val="00A17129"/>
    <w:rsid w:val="00A20D05"/>
    <w:rsid w:val="00A20E43"/>
    <w:rsid w:val="00A21083"/>
    <w:rsid w:val="00A2263F"/>
    <w:rsid w:val="00A2386A"/>
    <w:rsid w:val="00A24E3C"/>
    <w:rsid w:val="00A26B65"/>
    <w:rsid w:val="00A311F2"/>
    <w:rsid w:val="00A31C5A"/>
    <w:rsid w:val="00A329BC"/>
    <w:rsid w:val="00A33793"/>
    <w:rsid w:val="00A35190"/>
    <w:rsid w:val="00A36F08"/>
    <w:rsid w:val="00A41AD3"/>
    <w:rsid w:val="00A41FE8"/>
    <w:rsid w:val="00A42096"/>
    <w:rsid w:val="00A501C7"/>
    <w:rsid w:val="00A5199B"/>
    <w:rsid w:val="00A5434F"/>
    <w:rsid w:val="00A5660A"/>
    <w:rsid w:val="00A65B95"/>
    <w:rsid w:val="00A726F1"/>
    <w:rsid w:val="00A73D42"/>
    <w:rsid w:val="00A74EFD"/>
    <w:rsid w:val="00A80B84"/>
    <w:rsid w:val="00A84C25"/>
    <w:rsid w:val="00A85377"/>
    <w:rsid w:val="00A90E8D"/>
    <w:rsid w:val="00A918CB"/>
    <w:rsid w:val="00A947C5"/>
    <w:rsid w:val="00AA067B"/>
    <w:rsid w:val="00AA2BC8"/>
    <w:rsid w:val="00AB275C"/>
    <w:rsid w:val="00AB3EDF"/>
    <w:rsid w:val="00AB77B6"/>
    <w:rsid w:val="00AC03BB"/>
    <w:rsid w:val="00AC2BE3"/>
    <w:rsid w:val="00AC6A15"/>
    <w:rsid w:val="00AC75E9"/>
    <w:rsid w:val="00AC75FC"/>
    <w:rsid w:val="00AC7D6A"/>
    <w:rsid w:val="00AD3CBB"/>
    <w:rsid w:val="00AD7CDC"/>
    <w:rsid w:val="00AE0584"/>
    <w:rsid w:val="00AE0640"/>
    <w:rsid w:val="00AE1F7C"/>
    <w:rsid w:val="00AE242B"/>
    <w:rsid w:val="00AE4B51"/>
    <w:rsid w:val="00AE67A9"/>
    <w:rsid w:val="00AF14AF"/>
    <w:rsid w:val="00AF534B"/>
    <w:rsid w:val="00B02221"/>
    <w:rsid w:val="00B0331C"/>
    <w:rsid w:val="00B03474"/>
    <w:rsid w:val="00B07024"/>
    <w:rsid w:val="00B10B05"/>
    <w:rsid w:val="00B117DF"/>
    <w:rsid w:val="00B13CBC"/>
    <w:rsid w:val="00B143B6"/>
    <w:rsid w:val="00B17425"/>
    <w:rsid w:val="00B205D6"/>
    <w:rsid w:val="00B20645"/>
    <w:rsid w:val="00B22B62"/>
    <w:rsid w:val="00B23345"/>
    <w:rsid w:val="00B26380"/>
    <w:rsid w:val="00B34B13"/>
    <w:rsid w:val="00B43BC9"/>
    <w:rsid w:val="00B44B2C"/>
    <w:rsid w:val="00B52DD9"/>
    <w:rsid w:val="00B53387"/>
    <w:rsid w:val="00B53AAB"/>
    <w:rsid w:val="00B54229"/>
    <w:rsid w:val="00B62013"/>
    <w:rsid w:val="00B6247C"/>
    <w:rsid w:val="00B63D98"/>
    <w:rsid w:val="00B6663E"/>
    <w:rsid w:val="00B70D22"/>
    <w:rsid w:val="00B71DFA"/>
    <w:rsid w:val="00B75FFE"/>
    <w:rsid w:val="00B84C32"/>
    <w:rsid w:val="00B97093"/>
    <w:rsid w:val="00B97F47"/>
    <w:rsid w:val="00BA2A0E"/>
    <w:rsid w:val="00BA5426"/>
    <w:rsid w:val="00BA64E9"/>
    <w:rsid w:val="00BB01D8"/>
    <w:rsid w:val="00BB1BF1"/>
    <w:rsid w:val="00BB2048"/>
    <w:rsid w:val="00BB21DD"/>
    <w:rsid w:val="00BB38BD"/>
    <w:rsid w:val="00BB4959"/>
    <w:rsid w:val="00BB656F"/>
    <w:rsid w:val="00BB7D0C"/>
    <w:rsid w:val="00BC2CFC"/>
    <w:rsid w:val="00BC4DB5"/>
    <w:rsid w:val="00BC6447"/>
    <w:rsid w:val="00BC6738"/>
    <w:rsid w:val="00BC6789"/>
    <w:rsid w:val="00BC6D5F"/>
    <w:rsid w:val="00BC7D03"/>
    <w:rsid w:val="00BD43C1"/>
    <w:rsid w:val="00BD51D9"/>
    <w:rsid w:val="00BE2019"/>
    <w:rsid w:val="00BE3EBE"/>
    <w:rsid w:val="00BE54FC"/>
    <w:rsid w:val="00BF396F"/>
    <w:rsid w:val="00BF4248"/>
    <w:rsid w:val="00C02EFC"/>
    <w:rsid w:val="00C06F1D"/>
    <w:rsid w:val="00C10E1C"/>
    <w:rsid w:val="00C1116C"/>
    <w:rsid w:val="00C1258E"/>
    <w:rsid w:val="00C134EE"/>
    <w:rsid w:val="00C217BF"/>
    <w:rsid w:val="00C21BD7"/>
    <w:rsid w:val="00C23188"/>
    <w:rsid w:val="00C23787"/>
    <w:rsid w:val="00C23C67"/>
    <w:rsid w:val="00C23D98"/>
    <w:rsid w:val="00C24AC2"/>
    <w:rsid w:val="00C251A4"/>
    <w:rsid w:val="00C26927"/>
    <w:rsid w:val="00C27BA7"/>
    <w:rsid w:val="00C27F23"/>
    <w:rsid w:val="00C34CF2"/>
    <w:rsid w:val="00C34F64"/>
    <w:rsid w:val="00C351E7"/>
    <w:rsid w:val="00C41347"/>
    <w:rsid w:val="00C4141F"/>
    <w:rsid w:val="00C422FD"/>
    <w:rsid w:val="00C4426F"/>
    <w:rsid w:val="00C44FEE"/>
    <w:rsid w:val="00C4660E"/>
    <w:rsid w:val="00C5162B"/>
    <w:rsid w:val="00C5352F"/>
    <w:rsid w:val="00C53B25"/>
    <w:rsid w:val="00C54F67"/>
    <w:rsid w:val="00C63D7B"/>
    <w:rsid w:val="00C64604"/>
    <w:rsid w:val="00C75BD2"/>
    <w:rsid w:val="00C75EB2"/>
    <w:rsid w:val="00C76D43"/>
    <w:rsid w:val="00C800BB"/>
    <w:rsid w:val="00C82DFA"/>
    <w:rsid w:val="00C85792"/>
    <w:rsid w:val="00C907A4"/>
    <w:rsid w:val="00C933FF"/>
    <w:rsid w:val="00C96040"/>
    <w:rsid w:val="00CA0AF3"/>
    <w:rsid w:val="00CA1817"/>
    <w:rsid w:val="00CA6FBB"/>
    <w:rsid w:val="00CB30BC"/>
    <w:rsid w:val="00CB3A2F"/>
    <w:rsid w:val="00CC4F8A"/>
    <w:rsid w:val="00CC54F4"/>
    <w:rsid w:val="00CC56BF"/>
    <w:rsid w:val="00CC5D65"/>
    <w:rsid w:val="00CC7166"/>
    <w:rsid w:val="00CC79CB"/>
    <w:rsid w:val="00CC7B5A"/>
    <w:rsid w:val="00CD09C3"/>
    <w:rsid w:val="00CD10FB"/>
    <w:rsid w:val="00CD4C85"/>
    <w:rsid w:val="00CE0355"/>
    <w:rsid w:val="00CE3202"/>
    <w:rsid w:val="00CE612E"/>
    <w:rsid w:val="00CE72AF"/>
    <w:rsid w:val="00CF13DF"/>
    <w:rsid w:val="00CF1953"/>
    <w:rsid w:val="00CF1CEA"/>
    <w:rsid w:val="00CF7DF6"/>
    <w:rsid w:val="00D022E0"/>
    <w:rsid w:val="00D1007B"/>
    <w:rsid w:val="00D10ADA"/>
    <w:rsid w:val="00D1170D"/>
    <w:rsid w:val="00D2001C"/>
    <w:rsid w:val="00D205D6"/>
    <w:rsid w:val="00D208E4"/>
    <w:rsid w:val="00D21CF7"/>
    <w:rsid w:val="00D222D0"/>
    <w:rsid w:val="00D22623"/>
    <w:rsid w:val="00D274E5"/>
    <w:rsid w:val="00D3125E"/>
    <w:rsid w:val="00D31C8D"/>
    <w:rsid w:val="00D355B7"/>
    <w:rsid w:val="00D36F7A"/>
    <w:rsid w:val="00D37834"/>
    <w:rsid w:val="00D40AB2"/>
    <w:rsid w:val="00D44C30"/>
    <w:rsid w:val="00D454C9"/>
    <w:rsid w:val="00D47A12"/>
    <w:rsid w:val="00D5382F"/>
    <w:rsid w:val="00D5731B"/>
    <w:rsid w:val="00D604A0"/>
    <w:rsid w:val="00D61FE3"/>
    <w:rsid w:val="00D644B4"/>
    <w:rsid w:val="00D655AD"/>
    <w:rsid w:val="00D67049"/>
    <w:rsid w:val="00D707A8"/>
    <w:rsid w:val="00D721B5"/>
    <w:rsid w:val="00D75801"/>
    <w:rsid w:val="00D811E3"/>
    <w:rsid w:val="00D812A8"/>
    <w:rsid w:val="00D8477A"/>
    <w:rsid w:val="00D84C75"/>
    <w:rsid w:val="00D862D6"/>
    <w:rsid w:val="00D87C11"/>
    <w:rsid w:val="00D945D8"/>
    <w:rsid w:val="00D96558"/>
    <w:rsid w:val="00DA3AF7"/>
    <w:rsid w:val="00DA4779"/>
    <w:rsid w:val="00DA596B"/>
    <w:rsid w:val="00DB332F"/>
    <w:rsid w:val="00DB37C4"/>
    <w:rsid w:val="00DB63C2"/>
    <w:rsid w:val="00DC5299"/>
    <w:rsid w:val="00DC5A83"/>
    <w:rsid w:val="00DD290A"/>
    <w:rsid w:val="00DE07B2"/>
    <w:rsid w:val="00DE1BF1"/>
    <w:rsid w:val="00DE2C65"/>
    <w:rsid w:val="00DE7AD8"/>
    <w:rsid w:val="00DF6226"/>
    <w:rsid w:val="00DF74EA"/>
    <w:rsid w:val="00E0062C"/>
    <w:rsid w:val="00E0099F"/>
    <w:rsid w:val="00E04ACE"/>
    <w:rsid w:val="00E05164"/>
    <w:rsid w:val="00E064BD"/>
    <w:rsid w:val="00E06F8B"/>
    <w:rsid w:val="00E1106E"/>
    <w:rsid w:val="00E1118D"/>
    <w:rsid w:val="00E1305A"/>
    <w:rsid w:val="00E13A21"/>
    <w:rsid w:val="00E1453B"/>
    <w:rsid w:val="00E20304"/>
    <w:rsid w:val="00E211E1"/>
    <w:rsid w:val="00E262F2"/>
    <w:rsid w:val="00E444A7"/>
    <w:rsid w:val="00E44FA2"/>
    <w:rsid w:val="00E47489"/>
    <w:rsid w:val="00E50981"/>
    <w:rsid w:val="00E62349"/>
    <w:rsid w:val="00E62965"/>
    <w:rsid w:val="00E659F7"/>
    <w:rsid w:val="00E67495"/>
    <w:rsid w:val="00E76ABC"/>
    <w:rsid w:val="00E76CA5"/>
    <w:rsid w:val="00E774B2"/>
    <w:rsid w:val="00E800C0"/>
    <w:rsid w:val="00E82566"/>
    <w:rsid w:val="00E86FE9"/>
    <w:rsid w:val="00E905C4"/>
    <w:rsid w:val="00E95C1B"/>
    <w:rsid w:val="00E95FE7"/>
    <w:rsid w:val="00E97C85"/>
    <w:rsid w:val="00E97F3F"/>
    <w:rsid w:val="00EA06DB"/>
    <w:rsid w:val="00EA1457"/>
    <w:rsid w:val="00EA346F"/>
    <w:rsid w:val="00EA5043"/>
    <w:rsid w:val="00EA5B7E"/>
    <w:rsid w:val="00EB1A41"/>
    <w:rsid w:val="00EB4024"/>
    <w:rsid w:val="00EB4E85"/>
    <w:rsid w:val="00EB51E3"/>
    <w:rsid w:val="00EB6433"/>
    <w:rsid w:val="00EB6924"/>
    <w:rsid w:val="00EC4C77"/>
    <w:rsid w:val="00EC797E"/>
    <w:rsid w:val="00EC7C76"/>
    <w:rsid w:val="00ED07DB"/>
    <w:rsid w:val="00ED1795"/>
    <w:rsid w:val="00ED202D"/>
    <w:rsid w:val="00ED26BC"/>
    <w:rsid w:val="00ED2CC2"/>
    <w:rsid w:val="00ED55A8"/>
    <w:rsid w:val="00ED7794"/>
    <w:rsid w:val="00EE1833"/>
    <w:rsid w:val="00EE1E2F"/>
    <w:rsid w:val="00EE2F82"/>
    <w:rsid w:val="00EE4083"/>
    <w:rsid w:val="00EF4625"/>
    <w:rsid w:val="00EF69E2"/>
    <w:rsid w:val="00F02BB1"/>
    <w:rsid w:val="00F06EBB"/>
    <w:rsid w:val="00F07C1B"/>
    <w:rsid w:val="00F12797"/>
    <w:rsid w:val="00F12839"/>
    <w:rsid w:val="00F13A7E"/>
    <w:rsid w:val="00F256D9"/>
    <w:rsid w:val="00F257F5"/>
    <w:rsid w:val="00F32266"/>
    <w:rsid w:val="00F32A0B"/>
    <w:rsid w:val="00F37D64"/>
    <w:rsid w:val="00F4082D"/>
    <w:rsid w:val="00F47260"/>
    <w:rsid w:val="00F51915"/>
    <w:rsid w:val="00F551BD"/>
    <w:rsid w:val="00F5673A"/>
    <w:rsid w:val="00F56823"/>
    <w:rsid w:val="00F61088"/>
    <w:rsid w:val="00F619DB"/>
    <w:rsid w:val="00F66512"/>
    <w:rsid w:val="00F67DEE"/>
    <w:rsid w:val="00F70AB2"/>
    <w:rsid w:val="00F71737"/>
    <w:rsid w:val="00F72776"/>
    <w:rsid w:val="00F735C4"/>
    <w:rsid w:val="00F74E10"/>
    <w:rsid w:val="00F8682E"/>
    <w:rsid w:val="00F94AB9"/>
    <w:rsid w:val="00F964F8"/>
    <w:rsid w:val="00F97F25"/>
    <w:rsid w:val="00FA2505"/>
    <w:rsid w:val="00FA4A5B"/>
    <w:rsid w:val="00FA5701"/>
    <w:rsid w:val="00FA7133"/>
    <w:rsid w:val="00FA7C21"/>
    <w:rsid w:val="00FB323F"/>
    <w:rsid w:val="00FB5FB3"/>
    <w:rsid w:val="00FB7426"/>
    <w:rsid w:val="00FC45DA"/>
    <w:rsid w:val="00FC4F71"/>
    <w:rsid w:val="00FC5F1A"/>
    <w:rsid w:val="00FD442B"/>
    <w:rsid w:val="00FD7084"/>
    <w:rsid w:val="00FD759C"/>
    <w:rsid w:val="00FD77EE"/>
    <w:rsid w:val="00FE4C79"/>
    <w:rsid w:val="00FE6F2A"/>
    <w:rsid w:val="00FF48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328B3"/>
  <w15:docId w15:val="{DF03D7A6-1CCE-466E-A794-E7F5CC819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4D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94718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623C16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579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32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ocument Map"/>
    <w:basedOn w:val="a"/>
    <w:link w:val="a5"/>
    <w:semiHidden/>
    <w:rsid w:val="0094324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5">
    <w:name w:val="Схема документа Знак"/>
    <w:basedOn w:val="a0"/>
    <w:link w:val="a4"/>
    <w:semiHidden/>
    <w:rsid w:val="0094324D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6">
    <w:name w:val="Balloon Text"/>
    <w:basedOn w:val="a"/>
    <w:link w:val="a7"/>
    <w:semiHidden/>
    <w:rsid w:val="009432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semiHidden/>
    <w:rsid w:val="0094324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94324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94324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8">
    <w:name w:val="header"/>
    <w:basedOn w:val="a"/>
    <w:link w:val="a9"/>
    <w:rsid w:val="0094324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9432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rsid w:val="0094324D"/>
  </w:style>
  <w:style w:type="paragraph" w:styleId="ab">
    <w:name w:val="List Paragraph"/>
    <w:basedOn w:val="a"/>
    <w:uiPriority w:val="99"/>
    <w:qFormat/>
    <w:rsid w:val="00FE4C7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c">
    <w:name w:val="No Spacing"/>
    <w:link w:val="ad"/>
    <w:qFormat/>
    <w:rsid w:val="00FE4C7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Основной текст Знак"/>
    <w:link w:val="af"/>
    <w:rsid w:val="00FE4C79"/>
    <w:rPr>
      <w:sz w:val="25"/>
      <w:szCs w:val="25"/>
      <w:shd w:val="clear" w:color="auto" w:fill="FFFFFF"/>
    </w:rPr>
  </w:style>
  <w:style w:type="paragraph" w:styleId="af">
    <w:name w:val="Body Text"/>
    <w:basedOn w:val="a"/>
    <w:link w:val="ae"/>
    <w:rsid w:val="00FE4C79"/>
    <w:pPr>
      <w:shd w:val="clear" w:color="auto" w:fill="FFFFFF"/>
      <w:spacing w:line="298" w:lineRule="exact"/>
      <w:ind w:hanging="360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11">
    <w:name w:val="Основной текст Знак1"/>
    <w:basedOn w:val="a0"/>
    <w:uiPriority w:val="99"/>
    <w:semiHidden/>
    <w:rsid w:val="00FE4C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rsid w:val="00FE4C79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f1">
    <w:name w:val="Нижний колонтитул Знак"/>
    <w:basedOn w:val="a0"/>
    <w:link w:val="af0"/>
    <w:uiPriority w:val="99"/>
    <w:rsid w:val="00FE4C79"/>
    <w:rPr>
      <w:rFonts w:ascii="Calibri" w:eastAsia="Times New Roman" w:hAnsi="Calibri" w:cs="Times New Roman"/>
      <w:lang w:eastAsia="ru-RU"/>
    </w:rPr>
  </w:style>
  <w:style w:type="paragraph" w:customStyle="1" w:styleId="af2">
    <w:name w:val="Знак Знак Знак Знак Знак Знак Знак"/>
    <w:basedOn w:val="a"/>
    <w:uiPriority w:val="99"/>
    <w:rsid w:val="00FE4C79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0506EB"/>
    <w:rPr>
      <w:rFonts w:ascii="Times New Roman" w:hAnsi="Times New Roman"/>
      <w:sz w:val="24"/>
      <w:u w:val="none"/>
      <w:effect w:val="none"/>
    </w:rPr>
  </w:style>
  <w:style w:type="paragraph" w:styleId="af3">
    <w:name w:val="footnote text"/>
    <w:basedOn w:val="a"/>
    <w:link w:val="af4"/>
    <w:semiHidden/>
    <w:rsid w:val="000506EB"/>
    <w:pPr>
      <w:spacing w:after="200" w:line="276" w:lineRule="auto"/>
    </w:pPr>
    <w:rPr>
      <w:rFonts w:ascii="Calibri" w:eastAsia="Calibri" w:hAnsi="Calibri"/>
      <w:sz w:val="20"/>
      <w:szCs w:val="20"/>
    </w:rPr>
  </w:style>
  <w:style w:type="character" w:customStyle="1" w:styleId="af4">
    <w:name w:val="Текст сноски Знак"/>
    <w:basedOn w:val="a0"/>
    <w:link w:val="af3"/>
    <w:semiHidden/>
    <w:rsid w:val="000506EB"/>
    <w:rPr>
      <w:rFonts w:ascii="Calibri" w:eastAsia="Calibri" w:hAnsi="Calibri" w:cs="Times New Roman"/>
      <w:sz w:val="20"/>
      <w:szCs w:val="20"/>
    </w:rPr>
  </w:style>
  <w:style w:type="character" w:customStyle="1" w:styleId="default005f005fchar1char1">
    <w:name w:val="default_005f_005fchar1__char1"/>
    <w:uiPriority w:val="99"/>
    <w:rsid w:val="000506EB"/>
    <w:rPr>
      <w:rFonts w:ascii="Times New Roman" w:hAnsi="Times New Roman"/>
      <w:sz w:val="24"/>
      <w:u w:val="none"/>
      <w:effect w:val="none"/>
    </w:rPr>
  </w:style>
  <w:style w:type="paragraph" w:customStyle="1" w:styleId="p4">
    <w:name w:val="p4"/>
    <w:basedOn w:val="a"/>
    <w:uiPriority w:val="99"/>
    <w:rsid w:val="000506EB"/>
    <w:pPr>
      <w:spacing w:before="100" w:beforeAutospacing="1" w:after="100" w:afterAutospacing="1"/>
    </w:pPr>
    <w:rPr>
      <w:rFonts w:eastAsia="Batang"/>
      <w:lang w:eastAsia="ko-KR"/>
    </w:rPr>
  </w:style>
  <w:style w:type="paragraph" w:styleId="af5">
    <w:name w:val="Plain Text"/>
    <w:basedOn w:val="a"/>
    <w:link w:val="af6"/>
    <w:uiPriority w:val="99"/>
    <w:rsid w:val="00F551BD"/>
    <w:rPr>
      <w:rFonts w:ascii="Courier New" w:hAnsi="Courier New"/>
      <w:sz w:val="20"/>
      <w:szCs w:val="20"/>
    </w:rPr>
  </w:style>
  <w:style w:type="character" w:customStyle="1" w:styleId="af6">
    <w:name w:val="Текст Знак"/>
    <w:basedOn w:val="a0"/>
    <w:link w:val="af5"/>
    <w:uiPriority w:val="99"/>
    <w:rsid w:val="00F551BD"/>
    <w:rPr>
      <w:rFonts w:ascii="Courier New" w:eastAsia="Times New Roman" w:hAnsi="Courier New" w:cs="Times New Roman"/>
      <w:sz w:val="20"/>
      <w:szCs w:val="20"/>
    </w:rPr>
  </w:style>
  <w:style w:type="paragraph" w:customStyle="1" w:styleId="Default">
    <w:name w:val="Default"/>
    <w:rsid w:val="00F551B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s4">
    <w:name w:val="s4"/>
    <w:uiPriority w:val="99"/>
    <w:rsid w:val="00F551BD"/>
  </w:style>
  <w:style w:type="paragraph" w:customStyle="1" w:styleId="p11">
    <w:name w:val="p11"/>
    <w:basedOn w:val="a"/>
    <w:uiPriority w:val="99"/>
    <w:rsid w:val="00F551BD"/>
    <w:pPr>
      <w:spacing w:before="100" w:beforeAutospacing="1" w:after="100" w:afterAutospacing="1"/>
    </w:pPr>
    <w:rPr>
      <w:rFonts w:eastAsia="Batang"/>
      <w:lang w:eastAsia="ko-KR"/>
    </w:rPr>
  </w:style>
  <w:style w:type="paragraph" w:customStyle="1" w:styleId="TableContents">
    <w:name w:val="Table Contents"/>
    <w:basedOn w:val="a"/>
    <w:rsid w:val="00D862D6"/>
    <w:pPr>
      <w:widowControl w:val="0"/>
      <w:suppressLineNumbers/>
      <w:suppressAutoHyphens/>
      <w:autoSpaceDN w:val="0"/>
      <w:textAlignment w:val="baseline"/>
    </w:pPr>
    <w:rPr>
      <w:rFonts w:eastAsia="Andale Sans UI" w:cs="Tahoma"/>
      <w:kern w:val="3"/>
      <w:lang w:val="en-US" w:eastAsia="en-US" w:bidi="en-US"/>
    </w:rPr>
  </w:style>
  <w:style w:type="character" w:customStyle="1" w:styleId="apple-converted-space">
    <w:name w:val="apple-converted-space"/>
    <w:basedOn w:val="a0"/>
    <w:rsid w:val="003A4DC5"/>
  </w:style>
  <w:style w:type="paragraph" w:customStyle="1" w:styleId="c9">
    <w:name w:val="c9"/>
    <w:basedOn w:val="a"/>
    <w:rsid w:val="006F3AA5"/>
    <w:pPr>
      <w:spacing w:before="100" w:beforeAutospacing="1" w:after="100" w:afterAutospacing="1"/>
    </w:pPr>
  </w:style>
  <w:style w:type="character" w:customStyle="1" w:styleId="c6">
    <w:name w:val="c6"/>
    <w:basedOn w:val="a0"/>
    <w:rsid w:val="006F3AA5"/>
  </w:style>
  <w:style w:type="character" w:customStyle="1" w:styleId="c14">
    <w:name w:val="c14"/>
    <w:basedOn w:val="a0"/>
    <w:rsid w:val="006F3AA5"/>
  </w:style>
  <w:style w:type="character" w:customStyle="1" w:styleId="20">
    <w:name w:val="Заголовок 2 Знак"/>
    <w:basedOn w:val="a0"/>
    <w:link w:val="2"/>
    <w:uiPriority w:val="9"/>
    <w:rsid w:val="00623C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7">
    <w:name w:val="Hyperlink"/>
    <w:basedOn w:val="a0"/>
    <w:uiPriority w:val="99"/>
    <w:unhideWhenUsed/>
    <w:rsid w:val="00623C16"/>
    <w:rPr>
      <w:color w:val="0000FF"/>
      <w:u w:val="single"/>
    </w:rPr>
  </w:style>
  <w:style w:type="paragraph" w:styleId="af8">
    <w:name w:val="Normal (Web)"/>
    <w:basedOn w:val="a"/>
    <w:uiPriority w:val="99"/>
    <w:unhideWhenUsed/>
    <w:rsid w:val="00041E33"/>
    <w:pPr>
      <w:spacing w:before="100" w:beforeAutospacing="1" w:after="100" w:afterAutospacing="1"/>
    </w:pPr>
  </w:style>
  <w:style w:type="character" w:styleId="af9">
    <w:name w:val="Strong"/>
    <w:basedOn w:val="a0"/>
    <w:uiPriority w:val="22"/>
    <w:qFormat/>
    <w:rsid w:val="00D811E3"/>
    <w:rPr>
      <w:b/>
      <w:bCs/>
    </w:rPr>
  </w:style>
  <w:style w:type="character" w:customStyle="1" w:styleId="ad">
    <w:name w:val="Без интервала Знак"/>
    <w:link w:val="ac"/>
    <w:uiPriority w:val="1"/>
    <w:locked/>
    <w:rsid w:val="00D454C9"/>
    <w:rPr>
      <w:rFonts w:ascii="Calibri" w:eastAsia="Times New Roman" w:hAnsi="Calibri" w:cs="Times New Roman"/>
      <w:lang w:eastAsia="ru-RU"/>
    </w:rPr>
  </w:style>
  <w:style w:type="character" w:customStyle="1" w:styleId="c7">
    <w:name w:val="c7"/>
    <w:basedOn w:val="a0"/>
    <w:rsid w:val="00A918CB"/>
  </w:style>
  <w:style w:type="character" w:styleId="afa">
    <w:name w:val="footnote reference"/>
    <w:basedOn w:val="a0"/>
    <w:uiPriority w:val="99"/>
    <w:semiHidden/>
    <w:unhideWhenUsed/>
    <w:rsid w:val="00DE1BF1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94718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0">
    <w:name w:val="c0"/>
    <w:basedOn w:val="a"/>
    <w:rsid w:val="00446DD4"/>
    <w:pPr>
      <w:spacing w:before="100" w:beforeAutospacing="1" w:after="100" w:afterAutospacing="1"/>
    </w:pPr>
  </w:style>
  <w:style w:type="character" w:customStyle="1" w:styleId="40">
    <w:name w:val="Заголовок 4 Знак"/>
    <w:basedOn w:val="a0"/>
    <w:link w:val="4"/>
    <w:uiPriority w:val="9"/>
    <w:semiHidden/>
    <w:rsid w:val="00C85792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  <w:style w:type="table" w:customStyle="1" w:styleId="TableGrid">
    <w:name w:val="TableGrid"/>
    <w:rsid w:val="00C8579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2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06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8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3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8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7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325077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5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2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04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4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2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7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51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85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30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mndetsady.ru/metodicheskiy-kabinet/konsultatsii-dlya-vospitateley/news13697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tmndetsady.ru/metodicheskiy-kabinet/konsultatsii-dlya-vospitateley/news13345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1278EF-36D4-4D90-B493-BAF2E6030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5735</TotalTime>
  <Pages>43</Pages>
  <Words>10050</Words>
  <Characters>57290</Characters>
  <Application>Microsoft Office Word</Application>
  <DocSecurity>0</DocSecurity>
  <Lines>477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Слава</dc:creator>
  <cp:keywords/>
  <dc:description/>
  <cp:lastModifiedBy>Пользователь</cp:lastModifiedBy>
  <cp:revision>69</cp:revision>
  <cp:lastPrinted>2019-05-29T02:29:00Z</cp:lastPrinted>
  <dcterms:created xsi:type="dcterms:W3CDTF">2013-06-26T08:45:00Z</dcterms:created>
  <dcterms:modified xsi:type="dcterms:W3CDTF">2023-10-16T12:09:00Z</dcterms:modified>
</cp:coreProperties>
</file>